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1330D1" w14:textId="77777777" w:rsidR="00006471" w:rsidRPr="00E64AF2" w:rsidRDefault="00006471" w:rsidP="002137BF">
      <w:pPr>
        <w:pStyle w:val="Indeks"/>
        <w:suppressLineNumbers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5C44989E" w14:textId="77777777" w:rsidR="002137BF" w:rsidRPr="00E460EB" w:rsidRDefault="00EF25A9" w:rsidP="00E460EB">
      <w:pPr>
        <w:pStyle w:val="Nagwek1"/>
        <w:jc w:val="center"/>
        <w:rPr>
          <w:sz w:val="24"/>
          <w:szCs w:val="24"/>
        </w:rPr>
      </w:pPr>
      <w:r w:rsidRPr="00E460EB">
        <w:rPr>
          <w:sz w:val="24"/>
          <w:szCs w:val="24"/>
        </w:rPr>
        <w:t>REGULAMIN REKRUTACJI I UCZESTNICTWA W PROJEKCIE</w:t>
      </w:r>
    </w:p>
    <w:p w14:paraId="4E9FC54E" w14:textId="77777777" w:rsidR="003209CD" w:rsidRPr="00E460EB" w:rsidRDefault="00223390" w:rsidP="00E460EB">
      <w:pPr>
        <w:pStyle w:val="Nagwek1"/>
        <w:jc w:val="center"/>
        <w:rPr>
          <w:sz w:val="24"/>
          <w:szCs w:val="24"/>
        </w:rPr>
      </w:pPr>
      <w:r w:rsidRPr="00E460EB">
        <w:rPr>
          <w:sz w:val="24"/>
          <w:szCs w:val="24"/>
        </w:rPr>
        <w:t>"</w:t>
      </w:r>
      <w:r w:rsidR="00E64AF2" w:rsidRPr="00E460EB">
        <w:rPr>
          <w:sz w:val="24"/>
          <w:szCs w:val="24"/>
        </w:rPr>
        <w:t xml:space="preserve">Zwrotnica – integracja na dobrym torze w </w:t>
      </w:r>
      <w:r w:rsidR="00CD3B68" w:rsidRPr="00E460EB">
        <w:rPr>
          <w:sz w:val="24"/>
          <w:szCs w:val="24"/>
        </w:rPr>
        <w:t>Rudzie Śląskiej</w:t>
      </w:r>
      <w:r w:rsidRPr="00E460EB">
        <w:rPr>
          <w:sz w:val="24"/>
          <w:szCs w:val="24"/>
        </w:rPr>
        <w:t>"</w:t>
      </w:r>
      <w:r w:rsidR="00E64AF2" w:rsidRPr="00E460EB">
        <w:rPr>
          <w:sz w:val="24"/>
          <w:szCs w:val="24"/>
        </w:rPr>
        <w:t xml:space="preserve"> </w:t>
      </w:r>
      <w:r w:rsidR="00CD3B68" w:rsidRPr="00E460EB">
        <w:rPr>
          <w:color w:val="000000"/>
          <w:sz w:val="24"/>
          <w:szCs w:val="24"/>
          <w:shd w:val="clear" w:color="auto" w:fill="F8F9FA"/>
        </w:rPr>
        <w:t>FESL.07.02-IZ.01-060D/23</w:t>
      </w:r>
    </w:p>
    <w:p w14:paraId="62612E5B" w14:textId="77777777" w:rsidR="00223390" w:rsidRDefault="00223390" w:rsidP="002137BF">
      <w:pPr>
        <w:pStyle w:val="Indeks"/>
        <w:suppressLineNumbers w:val="0"/>
        <w:spacing w:line="276" w:lineRule="auto"/>
        <w:ind w:left="360"/>
        <w:jc w:val="center"/>
        <w:rPr>
          <w:rFonts w:ascii="Arial" w:hAnsi="Arial" w:cs="Arial"/>
          <w:bCs/>
          <w:sz w:val="22"/>
          <w:szCs w:val="22"/>
        </w:rPr>
      </w:pPr>
    </w:p>
    <w:p w14:paraId="453C3DE9" w14:textId="77777777" w:rsidR="002137BF" w:rsidRPr="00E64AF2" w:rsidRDefault="002137BF" w:rsidP="002137BF">
      <w:pPr>
        <w:pStyle w:val="Indeks"/>
        <w:suppressLineNumbers w:val="0"/>
        <w:spacing w:line="276" w:lineRule="auto"/>
        <w:ind w:left="360"/>
        <w:jc w:val="center"/>
        <w:rPr>
          <w:rFonts w:ascii="Arial" w:hAnsi="Arial" w:cs="Arial"/>
          <w:bCs/>
          <w:sz w:val="22"/>
          <w:szCs w:val="22"/>
        </w:rPr>
      </w:pPr>
    </w:p>
    <w:p w14:paraId="33200037" w14:textId="77777777" w:rsidR="00EF25A9" w:rsidRDefault="00EF25A9" w:rsidP="002137BF">
      <w:pPr>
        <w:pStyle w:val="Indeks"/>
        <w:suppressLineNumbers w:val="0"/>
        <w:spacing w:line="276" w:lineRule="auto"/>
        <w:ind w:left="360"/>
        <w:jc w:val="center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 xml:space="preserve">§1 </w:t>
      </w:r>
    </w:p>
    <w:p w14:paraId="6DB51F63" w14:textId="77777777" w:rsidR="002137BF" w:rsidRPr="00E64AF2" w:rsidRDefault="002137BF" w:rsidP="002137BF">
      <w:pPr>
        <w:pStyle w:val="Indeks"/>
        <w:suppressLineNumbers w:val="0"/>
        <w:spacing w:line="276" w:lineRule="auto"/>
        <w:ind w:left="360"/>
        <w:jc w:val="center"/>
        <w:rPr>
          <w:rFonts w:ascii="Arial" w:hAnsi="Arial" w:cs="Arial"/>
          <w:bCs/>
          <w:sz w:val="22"/>
          <w:szCs w:val="22"/>
        </w:rPr>
      </w:pPr>
    </w:p>
    <w:p w14:paraId="5881F7E6" w14:textId="77777777" w:rsidR="00EF25A9" w:rsidRPr="00E64AF2" w:rsidRDefault="00EF25A9" w:rsidP="002137BF">
      <w:pPr>
        <w:pStyle w:val="Indeks"/>
        <w:suppressLineNumbers w:val="0"/>
        <w:spacing w:line="276" w:lineRule="auto"/>
        <w:ind w:left="360"/>
        <w:jc w:val="center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>U</w:t>
      </w:r>
      <w:r w:rsidR="00E64AF2">
        <w:rPr>
          <w:rFonts w:ascii="Arial" w:hAnsi="Arial" w:cs="Arial"/>
          <w:bCs/>
          <w:sz w:val="22"/>
          <w:szCs w:val="22"/>
        </w:rPr>
        <w:t>stalenia początkowe</w:t>
      </w:r>
    </w:p>
    <w:p w14:paraId="0D1011CB" w14:textId="77777777" w:rsidR="00F712B3" w:rsidRPr="00E64AF2" w:rsidRDefault="00F712B3" w:rsidP="002137BF">
      <w:pPr>
        <w:pStyle w:val="Indeks"/>
        <w:suppressLineNumbers w:val="0"/>
        <w:spacing w:line="276" w:lineRule="auto"/>
        <w:ind w:left="360"/>
        <w:jc w:val="center"/>
        <w:rPr>
          <w:rFonts w:ascii="Arial" w:hAnsi="Arial" w:cs="Arial"/>
          <w:bCs/>
          <w:sz w:val="22"/>
          <w:szCs w:val="22"/>
        </w:rPr>
      </w:pPr>
    </w:p>
    <w:p w14:paraId="3C87470D" w14:textId="77777777" w:rsidR="00EF25A9" w:rsidRPr="00E64AF2" w:rsidRDefault="00EF25A9">
      <w:pPr>
        <w:pStyle w:val="Indeks"/>
        <w:numPr>
          <w:ilvl w:val="0"/>
          <w:numId w:val="8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>Ilekroć w regulaminie mowa o:</w:t>
      </w:r>
    </w:p>
    <w:p w14:paraId="2CBDA14E" w14:textId="77777777" w:rsidR="00A84C6B" w:rsidRPr="00E64AF2" w:rsidRDefault="00EF25A9">
      <w:pPr>
        <w:pStyle w:val="Indeks"/>
        <w:numPr>
          <w:ilvl w:val="0"/>
          <w:numId w:val="9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>„Beneficjencie</w:t>
      </w:r>
      <w:r w:rsidR="007955F6" w:rsidRPr="00E64AF2">
        <w:rPr>
          <w:rFonts w:ascii="Arial" w:hAnsi="Arial" w:cs="Arial"/>
          <w:bCs/>
          <w:sz w:val="22"/>
          <w:szCs w:val="22"/>
        </w:rPr>
        <w:t xml:space="preserve">” </w:t>
      </w:r>
      <w:r w:rsidR="005B6088">
        <w:rPr>
          <w:rFonts w:ascii="Arial" w:hAnsi="Arial" w:cs="Arial"/>
          <w:bCs/>
          <w:sz w:val="22"/>
          <w:szCs w:val="22"/>
        </w:rPr>
        <w:t xml:space="preserve">– </w:t>
      </w:r>
      <w:r w:rsidR="007955F6" w:rsidRPr="00E64AF2">
        <w:rPr>
          <w:rFonts w:ascii="Arial" w:hAnsi="Arial" w:cs="Arial"/>
          <w:bCs/>
          <w:sz w:val="22"/>
          <w:szCs w:val="22"/>
        </w:rPr>
        <w:t xml:space="preserve"> należy przez to rozumieć </w:t>
      </w:r>
      <w:r w:rsidR="00E64AF2" w:rsidRPr="00E64AF2">
        <w:rPr>
          <w:rFonts w:ascii="Arial" w:hAnsi="Arial" w:cs="Arial"/>
          <w:bCs/>
          <w:sz w:val="22"/>
          <w:szCs w:val="22"/>
        </w:rPr>
        <w:t>Śląskie Centrum Profilaktyki i Psychoterapii</w:t>
      </w:r>
    </w:p>
    <w:p w14:paraId="01E1F02D" w14:textId="77777777" w:rsidR="00EF25A9" w:rsidRDefault="00A84C6B">
      <w:pPr>
        <w:pStyle w:val="Indeks"/>
        <w:numPr>
          <w:ilvl w:val="0"/>
          <w:numId w:val="9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 xml:space="preserve">„Realizatorze” – należy przez to rozumieć </w:t>
      </w:r>
      <w:r w:rsidR="00E64AF2" w:rsidRPr="00E64AF2">
        <w:rPr>
          <w:rFonts w:ascii="Arial" w:hAnsi="Arial" w:cs="Arial"/>
          <w:bCs/>
          <w:sz w:val="22"/>
          <w:szCs w:val="22"/>
        </w:rPr>
        <w:t xml:space="preserve"> Śląskie Centrum Profilaktyki i Psychoterapii</w:t>
      </w:r>
    </w:p>
    <w:p w14:paraId="53C7A2B9" w14:textId="77777777" w:rsidR="005B6088" w:rsidRPr="005B6088" w:rsidRDefault="005B6088">
      <w:pPr>
        <w:pStyle w:val="Indeks"/>
        <w:numPr>
          <w:ilvl w:val="0"/>
          <w:numId w:val="9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„Liderze” – </w:t>
      </w:r>
      <w:r w:rsidRPr="00E64AF2">
        <w:rPr>
          <w:rFonts w:ascii="Arial" w:hAnsi="Arial" w:cs="Arial"/>
          <w:bCs/>
          <w:sz w:val="22"/>
          <w:szCs w:val="22"/>
        </w:rPr>
        <w:t>należy przez to rozumieć Śląskie Centrum Profilaktyki i Psychoterapii</w:t>
      </w:r>
    </w:p>
    <w:p w14:paraId="2CBA6BC7" w14:textId="77777777" w:rsidR="00223390" w:rsidRPr="00E64AF2" w:rsidRDefault="00EF25A9">
      <w:pPr>
        <w:numPr>
          <w:ilvl w:val="0"/>
          <w:numId w:val="9"/>
        </w:numPr>
        <w:tabs>
          <w:tab w:val="left" w:pos="360"/>
        </w:tabs>
        <w:spacing w:after="0"/>
        <w:jc w:val="both"/>
        <w:rPr>
          <w:rFonts w:ascii="Arial" w:hAnsi="Arial" w:cs="Arial"/>
          <w:bCs/>
        </w:rPr>
      </w:pPr>
      <w:r w:rsidRPr="00E64AF2">
        <w:rPr>
          <w:rFonts w:ascii="Arial" w:hAnsi="Arial" w:cs="Arial"/>
          <w:bCs/>
        </w:rPr>
        <w:t xml:space="preserve">„Uczestniku projektu” – należy przez to rozumieć osobę, </w:t>
      </w:r>
      <w:r w:rsidR="000D0339" w:rsidRPr="00E64AF2">
        <w:rPr>
          <w:rFonts w:ascii="Arial" w:hAnsi="Arial" w:cs="Arial"/>
          <w:bCs/>
        </w:rPr>
        <w:t>która została zakwalifikowana do Projektu,</w:t>
      </w:r>
    </w:p>
    <w:p w14:paraId="06C5703D" w14:textId="77777777" w:rsidR="00006471" w:rsidRPr="00E64AF2" w:rsidRDefault="00EF25A9">
      <w:pPr>
        <w:numPr>
          <w:ilvl w:val="0"/>
          <w:numId w:val="9"/>
        </w:numPr>
        <w:tabs>
          <w:tab w:val="left" w:pos="360"/>
        </w:tabs>
        <w:spacing w:after="0"/>
        <w:jc w:val="both"/>
        <w:rPr>
          <w:rFonts w:ascii="Arial" w:hAnsi="Arial" w:cs="Arial"/>
          <w:bCs/>
        </w:rPr>
      </w:pPr>
      <w:r w:rsidRPr="00E64AF2">
        <w:rPr>
          <w:rFonts w:ascii="Arial" w:hAnsi="Arial" w:cs="Arial"/>
          <w:bCs/>
        </w:rPr>
        <w:t xml:space="preserve">„Projekcie” </w:t>
      </w:r>
      <w:r w:rsidR="001C48AC" w:rsidRPr="00E64AF2">
        <w:rPr>
          <w:rFonts w:ascii="Arial" w:hAnsi="Arial" w:cs="Arial"/>
          <w:bCs/>
        </w:rPr>
        <w:t>- należy</w:t>
      </w:r>
      <w:r w:rsidRPr="00E64AF2">
        <w:rPr>
          <w:rFonts w:ascii="Arial" w:hAnsi="Arial" w:cs="Arial"/>
          <w:bCs/>
        </w:rPr>
        <w:t xml:space="preserve"> przez to rozumieć projekt </w:t>
      </w:r>
      <w:r w:rsidR="00223390" w:rsidRPr="00E64AF2">
        <w:rPr>
          <w:rFonts w:ascii="Arial" w:hAnsi="Arial" w:cs="Arial"/>
          <w:bCs/>
        </w:rPr>
        <w:t>"</w:t>
      </w:r>
      <w:r w:rsidR="00E64AF2" w:rsidRPr="00E64AF2">
        <w:rPr>
          <w:rFonts w:ascii="Arial" w:hAnsi="Arial" w:cs="Arial"/>
          <w:bCs/>
        </w:rPr>
        <w:t xml:space="preserve">Zwrotnica – integracja na dobrym torze w </w:t>
      </w:r>
      <w:r w:rsidR="00CD3B68">
        <w:rPr>
          <w:rFonts w:ascii="Arial" w:hAnsi="Arial" w:cs="Arial"/>
          <w:bCs/>
        </w:rPr>
        <w:t>Rudzie Śląskiej</w:t>
      </w:r>
      <w:r w:rsidR="00223390" w:rsidRPr="00E64AF2">
        <w:rPr>
          <w:rFonts w:ascii="Arial" w:hAnsi="Arial" w:cs="Arial"/>
          <w:bCs/>
        </w:rPr>
        <w:t>"</w:t>
      </w:r>
      <w:r w:rsidR="00E02093">
        <w:rPr>
          <w:rFonts w:ascii="Arial" w:hAnsi="Arial" w:cs="Arial"/>
          <w:bCs/>
        </w:rPr>
        <w:t xml:space="preserve"> numer wniosku </w:t>
      </w:r>
      <w:r w:rsidR="00CD3B68" w:rsidRPr="00CD3B68">
        <w:rPr>
          <w:rFonts w:ascii="Arial" w:hAnsi="Arial" w:cs="Arial"/>
          <w:bCs/>
        </w:rPr>
        <w:t>FESL.07.02-IZ.01-060D/23</w:t>
      </w:r>
      <w:r w:rsidR="00CD3B68">
        <w:rPr>
          <w:rFonts w:ascii="Arial" w:hAnsi="Arial" w:cs="Arial"/>
          <w:bCs/>
        </w:rPr>
        <w:t xml:space="preserve"> </w:t>
      </w:r>
      <w:r w:rsidRPr="00E64AF2">
        <w:rPr>
          <w:rFonts w:ascii="Arial" w:hAnsi="Arial" w:cs="Arial"/>
          <w:bCs/>
        </w:rPr>
        <w:t xml:space="preserve">realizowanego w ramach </w:t>
      </w:r>
      <w:r w:rsidR="00006471" w:rsidRPr="00E64AF2">
        <w:rPr>
          <w:rFonts w:ascii="Arial" w:hAnsi="Arial" w:cs="Arial"/>
          <w:bCs/>
        </w:rPr>
        <w:t xml:space="preserve">Fundusze Europejskie dla </w:t>
      </w:r>
      <w:r w:rsidR="005D12A9">
        <w:rPr>
          <w:rFonts w:ascii="Arial" w:hAnsi="Arial" w:cs="Arial"/>
          <w:bCs/>
        </w:rPr>
        <w:t>Ś</w:t>
      </w:r>
      <w:r w:rsidR="00E02093">
        <w:rPr>
          <w:rFonts w:ascii="Arial" w:hAnsi="Arial" w:cs="Arial"/>
          <w:bCs/>
        </w:rPr>
        <w:t>ląskiego 2021-2027 (Europejski Fundusz Społeczny+), dla Priorytetu  FESL.07.00-Fundusze Europejskie dla społeczeństwa, dla Działania: FESL.07.02 – Aktywna Integracja.</w:t>
      </w:r>
    </w:p>
    <w:p w14:paraId="5F6F7773" w14:textId="77777777" w:rsidR="002972B1" w:rsidRPr="00E64AF2" w:rsidRDefault="00EF25A9">
      <w:pPr>
        <w:numPr>
          <w:ilvl w:val="0"/>
          <w:numId w:val="9"/>
        </w:numPr>
        <w:tabs>
          <w:tab w:val="left" w:pos="360"/>
        </w:tabs>
        <w:spacing w:after="0"/>
        <w:jc w:val="both"/>
        <w:rPr>
          <w:rFonts w:ascii="Arial" w:hAnsi="Arial" w:cs="Arial"/>
          <w:bCs/>
        </w:rPr>
      </w:pPr>
      <w:r w:rsidRPr="00E64AF2">
        <w:rPr>
          <w:rFonts w:ascii="Arial" w:hAnsi="Arial" w:cs="Arial"/>
          <w:bCs/>
        </w:rPr>
        <w:t xml:space="preserve">„Instytucji Zarządzającej” – należy przez to rozumieć </w:t>
      </w:r>
      <w:r w:rsidR="00AB3118" w:rsidRPr="00E64AF2">
        <w:rPr>
          <w:rFonts w:ascii="Arial" w:hAnsi="Arial" w:cs="Arial"/>
          <w:bCs/>
          <w:kern w:val="3"/>
          <w:lang w:eastAsia="pl-PL"/>
        </w:rPr>
        <w:t>Województwo Śląskie reprezentowane przez Zarząd Województwa Śląskiego pełniący rolę „Instytucji Zarządzającej Programem Fundusze Europejskie dla Śląskiego 2021-2027”.</w:t>
      </w:r>
    </w:p>
    <w:p w14:paraId="524665D2" w14:textId="77777777" w:rsidR="00EA03D5" w:rsidRDefault="00EA03D5">
      <w:pPr>
        <w:numPr>
          <w:ilvl w:val="0"/>
          <w:numId w:val="9"/>
        </w:numPr>
        <w:tabs>
          <w:tab w:val="left" w:pos="360"/>
        </w:tabs>
        <w:spacing w:after="0"/>
        <w:jc w:val="both"/>
        <w:rPr>
          <w:rFonts w:ascii="Arial" w:hAnsi="Arial" w:cs="Arial"/>
          <w:bCs/>
        </w:rPr>
      </w:pPr>
      <w:r w:rsidRPr="00E64AF2">
        <w:rPr>
          <w:rFonts w:ascii="Arial" w:hAnsi="Arial" w:cs="Arial"/>
          <w:bCs/>
        </w:rPr>
        <w:t xml:space="preserve">„Partnerze” – należy przez to rozumieć firmę </w:t>
      </w:r>
      <w:r w:rsidR="00E64AF2" w:rsidRPr="00E64AF2">
        <w:rPr>
          <w:rFonts w:ascii="Arial" w:hAnsi="Arial" w:cs="Arial"/>
          <w:bCs/>
        </w:rPr>
        <w:t>EPARTNER KURSY JĘZYKOWE SPÓŁKA Z OGRANICZONĄ ODPOWIEDZIALNOŚCIĄ</w:t>
      </w:r>
      <w:r w:rsidR="0001617B">
        <w:rPr>
          <w:rFonts w:ascii="Arial" w:hAnsi="Arial" w:cs="Arial"/>
          <w:bCs/>
        </w:rPr>
        <w:t>.</w:t>
      </w:r>
    </w:p>
    <w:p w14:paraId="71BD0A78" w14:textId="77777777" w:rsidR="00625A28" w:rsidRPr="00E03EEB" w:rsidRDefault="00625A28">
      <w:pPr>
        <w:numPr>
          <w:ilvl w:val="0"/>
          <w:numId w:val="9"/>
        </w:numPr>
        <w:tabs>
          <w:tab w:val="left" w:pos="36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„Regulaminie konkursu” – należy rozumieć Regulamin </w:t>
      </w:r>
      <w:r w:rsidR="00E03EEB">
        <w:rPr>
          <w:rFonts w:ascii="Arial" w:hAnsi="Arial" w:cs="Arial"/>
          <w:bCs/>
        </w:rPr>
        <w:t>wyboru projektów dotyczący zasad aplikowania oraz reguły wyboru projektów do dofinansowania.</w:t>
      </w:r>
      <w:r w:rsidR="00E03EEB">
        <w:rPr>
          <w:rFonts w:ascii="Arial" w:hAnsi="Arial" w:cs="Arial"/>
          <w:bCs/>
          <w:vertAlign w:val="superscript"/>
        </w:rPr>
        <w:t xml:space="preserve"> </w:t>
      </w:r>
    </w:p>
    <w:p w14:paraId="7C478DFC" w14:textId="77777777" w:rsidR="00E64AF2" w:rsidRPr="002137BF" w:rsidRDefault="00EF25A9">
      <w:pPr>
        <w:numPr>
          <w:ilvl w:val="0"/>
          <w:numId w:val="7"/>
        </w:numPr>
        <w:tabs>
          <w:tab w:val="left" w:pos="426"/>
        </w:tabs>
        <w:spacing w:after="0"/>
        <w:jc w:val="both"/>
        <w:rPr>
          <w:rFonts w:ascii="Arial" w:hAnsi="Arial" w:cs="Arial"/>
          <w:bCs/>
        </w:rPr>
      </w:pPr>
      <w:r w:rsidRPr="00E64AF2">
        <w:rPr>
          <w:rFonts w:ascii="Arial" w:hAnsi="Arial" w:cs="Arial"/>
          <w:bCs/>
        </w:rPr>
        <w:t>Regulamin określa warunki rekrutacji i uczestnictwa w projekcie, w tym w szczególności informacje ogólne o projekcie, kryteria uczestnictwa w projekcie, procedury rekrutacji uczestników projektu, zasady organizacyjne, zasady rezygnacji z uczestnictwa</w:t>
      </w:r>
      <w:r w:rsidR="004724C2" w:rsidRPr="00E64AF2">
        <w:rPr>
          <w:rFonts w:ascii="Arial" w:hAnsi="Arial" w:cs="Arial"/>
          <w:bCs/>
        </w:rPr>
        <w:t xml:space="preserve"> </w:t>
      </w:r>
      <w:r w:rsidRPr="00E64AF2">
        <w:rPr>
          <w:rFonts w:ascii="Arial" w:hAnsi="Arial" w:cs="Arial"/>
          <w:bCs/>
        </w:rPr>
        <w:t>w</w:t>
      </w:r>
      <w:r w:rsidR="004724C2" w:rsidRPr="00E64AF2">
        <w:rPr>
          <w:rFonts w:ascii="Arial" w:hAnsi="Arial" w:cs="Arial"/>
          <w:bCs/>
        </w:rPr>
        <w:t xml:space="preserve"> </w:t>
      </w:r>
      <w:r w:rsidRPr="00E64AF2">
        <w:rPr>
          <w:rFonts w:ascii="Arial" w:hAnsi="Arial" w:cs="Arial"/>
          <w:bCs/>
        </w:rPr>
        <w:t>projekcie, postanowienia końcowe.</w:t>
      </w:r>
    </w:p>
    <w:p w14:paraId="601EE811" w14:textId="77777777" w:rsidR="00E64AF2" w:rsidRDefault="00E64AF2" w:rsidP="002137BF">
      <w:pPr>
        <w:tabs>
          <w:tab w:val="left" w:pos="426"/>
        </w:tabs>
        <w:spacing w:after="0"/>
        <w:ind w:left="360"/>
        <w:jc w:val="both"/>
        <w:rPr>
          <w:rFonts w:ascii="Arial" w:hAnsi="Arial" w:cs="Arial"/>
          <w:bCs/>
        </w:rPr>
      </w:pPr>
    </w:p>
    <w:p w14:paraId="1CB9C731" w14:textId="77777777" w:rsidR="002137BF" w:rsidRDefault="002137BF" w:rsidP="002137BF">
      <w:pPr>
        <w:tabs>
          <w:tab w:val="left" w:pos="426"/>
        </w:tabs>
        <w:spacing w:after="0"/>
        <w:ind w:left="360"/>
        <w:jc w:val="both"/>
        <w:rPr>
          <w:rFonts w:ascii="Arial" w:hAnsi="Arial" w:cs="Arial"/>
          <w:bCs/>
        </w:rPr>
      </w:pPr>
    </w:p>
    <w:p w14:paraId="1E1B75AD" w14:textId="77777777" w:rsidR="00EF25A9" w:rsidRDefault="00EF25A9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>§2</w:t>
      </w:r>
    </w:p>
    <w:p w14:paraId="1E7E1D48" w14:textId="77777777" w:rsidR="002137BF" w:rsidRPr="00E64AF2" w:rsidRDefault="002137BF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673605CE" w14:textId="77777777" w:rsidR="00AC37EE" w:rsidRPr="00E64AF2" w:rsidRDefault="00E64AF2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Informacje o projekcie</w:t>
      </w:r>
    </w:p>
    <w:p w14:paraId="1E89A7F3" w14:textId="77777777" w:rsidR="00F712B3" w:rsidRPr="00E64AF2" w:rsidRDefault="00F712B3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21FCCF46" w14:textId="77777777" w:rsidR="00E82825" w:rsidRDefault="00EF25A9">
      <w:pPr>
        <w:pStyle w:val="Indeks"/>
        <w:numPr>
          <w:ilvl w:val="0"/>
          <w:numId w:val="10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 xml:space="preserve">Projekt skierowany jest do </w:t>
      </w:r>
      <w:r w:rsidR="003D67F4" w:rsidRPr="00E64AF2">
        <w:rPr>
          <w:rFonts w:ascii="Arial" w:hAnsi="Arial" w:cs="Arial"/>
          <w:bCs/>
          <w:sz w:val="22"/>
          <w:szCs w:val="22"/>
        </w:rPr>
        <w:t>osób</w:t>
      </w:r>
      <w:r w:rsidR="00182CA3" w:rsidRPr="00E64AF2">
        <w:rPr>
          <w:rFonts w:ascii="Arial" w:hAnsi="Arial" w:cs="Arial"/>
          <w:bCs/>
          <w:sz w:val="22"/>
          <w:szCs w:val="22"/>
        </w:rPr>
        <w:t xml:space="preserve"> </w:t>
      </w:r>
      <w:r w:rsidR="00C02325" w:rsidRPr="00E64AF2">
        <w:rPr>
          <w:rFonts w:ascii="Arial" w:hAnsi="Arial" w:cs="Arial"/>
          <w:bCs/>
          <w:sz w:val="22"/>
          <w:szCs w:val="22"/>
        </w:rPr>
        <w:t xml:space="preserve">zagrożonych ubóstwem lub wykluczeniem społecznym </w:t>
      </w:r>
      <w:r w:rsidR="008C0028">
        <w:rPr>
          <w:rFonts w:ascii="Arial" w:hAnsi="Arial" w:cs="Arial"/>
          <w:bCs/>
          <w:sz w:val="22"/>
          <w:szCs w:val="22"/>
        </w:rPr>
        <w:t xml:space="preserve">posiadających </w:t>
      </w:r>
      <w:r w:rsidR="00A942D5">
        <w:rPr>
          <w:rFonts w:ascii="Arial" w:hAnsi="Arial" w:cs="Arial"/>
          <w:bCs/>
          <w:sz w:val="22"/>
          <w:szCs w:val="22"/>
        </w:rPr>
        <w:t xml:space="preserve">status osoby bezrobotnej lub biernej zawodowo. </w:t>
      </w:r>
    </w:p>
    <w:p w14:paraId="7AA87A88" w14:textId="77777777" w:rsidR="00DE029A" w:rsidRDefault="00DE029A">
      <w:pPr>
        <w:pStyle w:val="Indeks"/>
        <w:numPr>
          <w:ilvl w:val="0"/>
          <w:numId w:val="10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Celem głównym projektu jest nabycie, odbudowa i podtrzymanie umiejętności uczestniczenia w życiu społeczności lokalnej i pełnienia ról społecznych w miejscu pracy, zamieszkania, osób zagrożonych ubóstwem lub wykluczeniem społecznym  oraz zdolności do samodzielnego świadczenia pracy na rynku pracy przez Uczestników Projektu. Celem działań podejmowanych w czasie realizacji projektu jest zapobieganie procesom ubóstwa, marginalizacji i wykluczenia społecznego. Cel projektu zostanie </w:t>
      </w:r>
      <w:r>
        <w:rPr>
          <w:rFonts w:ascii="Arial" w:hAnsi="Arial" w:cs="Arial"/>
          <w:bCs/>
          <w:sz w:val="22"/>
          <w:szCs w:val="22"/>
        </w:rPr>
        <w:lastRenderedPageBreak/>
        <w:t>zrealizowany poprzez usługi aktywnej integracji o charakterze społecznym, zawodowym, edukacyjnym, zdrowotnym (w zakresie diagnostycznym) oraz środowiskowym.</w:t>
      </w:r>
    </w:p>
    <w:p w14:paraId="2C71A5E6" w14:textId="77777777" w:rsidR="00C02325" w:rsidRPr="00DE029A" w:rsidRDefault="00DE029A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  <w:r w:rsidRPr="00DE029A">
        <w:rPr>
          <w:rFonts w:ascii="Arial" w:hAnsi="Arial" w:cs="Arial"/>
          <w:bCs/>
          <w:sz w:val="22"/>
          <w:szCs w:val="22"/>
        </w:rPr>
        <w:t>3</w:t>
      </w:r>
      <w:r w:rsidR="004A725F" w:rsidRPr="00DE029A">
        <w:rPr>
          <w:rFonts w:ascii="Arial" w:hAnsi="Arial" w:cs="Arial"/>
          <w:bCs/>
          <w:sz w:val="22"/>
          <w:szCs w:val="22"/>
        </w:rPr>
        <w:t xml:space="preserve">. </w:t>
      </w:r>
      <w:r w:rsidR="00EF25A9" w:rsidRPr="00DE029A">
        <w:rPr>
          <w:rFonts w:ascii="Arial" w:hAnsi="Arial" w:cs="Arial"/>
          <w:bCs/>
          <w:sz w:val="22"/>
          <w:szCs w:val="22"/>
        </w:rPr>
        <w:t>Biuro Pr</w:t>
      </w:r>
      <w:r w:rsidR="00ED782E" w:rsidRPr="00DE029A">
        <w:rPr>
          <w:rFonts w:ascii="Arial" w:hAnsi="Arial" w:cs="Arial"/>
          <w:bCs/>
          <w:sz w:val="22"/>
          <w:szCs w:val="22"/>
        </w:rPr>
        <w:t xml:space="preserve">ojektu znajduje się w siedzibie </w:t>
      </w:r>
      <w:r w:rsidR="00EF25A9" w:rsidRPr="00DE029A">
        <w:rPr>
          <w:rFonts w:ascii="Arial" w:hAnsi="Arial" w:cs="Arial"/>
          <w:bCs/>
          <w:sz w:val="22"/>
          <w:szCs w:val="22"/>
        </w:rPr>
        <w:t xml:space="preserve">Realizatora projektu, </w:t>
      </w:r>
      <w:r w:rsidR="00C02325" w:rsidRPr="00DE029A">
        <w:rPr>
          <w:rFonts w:ascii="Arial" w:hAnsi="Arial" w:cs="Arial"/>
          <w:bCs/>
          <w:sz w:val="22"/>
          <w:szCs w:val="22"/>
        </w:rPr>
        <w:t xml:space="preserve">ul. </w:t>
      </w:r>
      <w:r w:rsidR="00E460EB">
        <w:rPr>
          <w:rFonts w:ascii="Arial" w:hAnsi="Arial" w:cs="Arial"/>
          <w:bCs/>
          <w:sz w:val="22"/>
          <w:szCs w:val="22"/>
        </w:rPr>
        <w:t>Solidarności</w:t>
      </w:r>
      <w:r w:rsidR="00E64AF2" w:rsidRPr="00DE029A">
        <w:rPr>
          <w:rFonts w:ascii="Arial" w:hAnsi="Arial" w:cs="Arial"/>
          <w:bCs/>
          <w:sz w:val="22"/>
          <w:szCs w:val="22"/>
        </w:rPr>
        <w:t xml:space="preserve"> 5</w:t>
      </w:r>
      <w:r w:rsidR="00E460EB">
        <w:rPr>
          <w:rFonts w:ascii="Arial" w:hAnsi="Arial" w:cs="Arial"/>
          <w:bCs/>
          <w:sz w:val="22"/>
          <w:szCs w:val="22"/>
        </w:rPr>
        <w:t>/9</w:t>
      </w:r>
      <w:r w:rsidR="00E64AF2" w:rsidRPr="00DE029A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br/>
      </w:r>
      <w:r w:rsidR="00E460EB">
        <w:rPr>
          <w:rFonts w:ascii="Arial" w:hAnsi="Arial" w:cs="Arial"/>
          <w:bCs/>
          <w:sz w:val="22"/>
          <w:szCs w:val="22"/>
        </w:rPr>
        <w:t xml:space="preserve">       </w:t>
      </w:r>
      <w:r w:rsidR="00E460EB" w:rsidRPr="00E460EB">
        <w:rPr>
          <w:rFonts w:ascii="Arial" w:hAnsi="Arial" w:cs="Arial"/>
          <w:bCs/>
          <w:sz w:val="22"/>
          <w:szCs w:val="22"/>
        </w:rPr>
        <w:t>41-706</w:t>
      </w:r>
      <w:r w:rsidR="00E460EB">
        <w:rPr>
          <w:rFonts w:ascii="Arial" w:hAnsi="Arial" w:cs="Arial"/>
          <w:bCs/>
          <w:sz w:val="22"/>
          <w:szCs w:val="22"/>
        </w:rPr>
        <w:t xml:space="preserve"> Ruda Śląska</w:t>
      </w:r>
      <w:r w:rsidR="00A942D5" w:rsidRPr="00DE029A">
        <w:rPr>
          <w:rFonts w:ascii="Arial" w:hAnsi="Arial" w:cs="Arial"/>
          <w:bCs/>
          <w:sz w:val="22"/>
          <w:szCs w:val="22"/>
        </w:rPr>
        <w:t>.</w:t>
      </w:r>
    </w:p>
    <w:p w14:paraId="1EF63103" w14:textId="77777777" w:rsidR="00E82825" w:rsidRPr="00E64AF2" w:rsidRDefault="00DE029A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4</w:t>
      </w:r>
      <w:r w:rsidR="004A725F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EF25A9" w:rsidRPr="00E64AF2">
        <w:rPr>
          <w:rFonts w:ascii="Arial" w:hAnsi="Arial" w:cs="Arial"/>
          <w:bCs/>
          <w:sz w:val="22"/>
          <w:szCs w:val="22"/>
        </w:rPr>
        <w:t xml:space="preserve">Udział uczestników w </w:t>
      </w:r>
      <w:r w:rsidR="00586D16" w:rsidRPr="00E64AF2">
        <w:rPr>
          <w:rFonts w:ascii="Arial" w:hAnsi="Arial" w:cs="Arial"/>
          <w:bCs/>
          <w:sz w:val="22"/>
          <w:szCs w:val="22"/>
        </w:rPr>
        <w:t>p</w:t>
      </w:r>
      <w:r w:rsidR="00EF25A9" w:rsidRPr="00E64AF2">
        <w:rPr>
          <w:rFonts w:ascii="Arial" w:hAnsi="Arial" w:cs="Arial"/>
          <w:bCs/>
          <w:sz w:val="22"/>
          <w:szCs w:val="22"/>
        </w:rPr>
        <w:t>rojekcie jest bezpłatny.</w:t>
      </w:r>
    </w:p>
    <w:p w14:paraId="65C30C5D" w14:textId="77777777" w:rsidR="00E82825" w:rsidRPr="00E64AF2" w:rsidRDefault="00DE029A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</w:t>
      </w:r>
      <w:r w:rsidR="004A725F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EF25A9" w:rsidRPr="00E64AF2">
        <w:rPr>
          <w:rFonts w:ascii="Arial" w:hAnsi="Arial" w:cs="Arial"/>
          <w:bCs/>
          <w:sz w:val="22"/>
          <w:szCs w:val="22"/>
        </w:rPr>
        <w:t xml:space="preserve">Projekt jest realizowany </w:t>
      </w:r>
      <w:r w:rsidR="00182CA3" w:rsidRPr="00E64AF2">
        <w:rPr>
          <w:rFonts w:ascii="Arial" w:hAnsi="Arial" w:cs="Arial"/>
          <w:bCs/>
          <w:sz w:val="22"/>
          <w:szCs w:val="22"/>
        </w:rPr>
        <w:t>od 01.</w:t>
      </w:r>
      <w:r w:rsidR="00E61EC4">
        <w:rPr>
          <w:rFonts w:ascii="Arial" w:hAnsi="Arial" w:cs="Arial"/>
          <w:bCs/>
          <w:sz w:val="22"/>
          <w:szCs w:val="22"/>
        </w:rPr>
        <w:t>09</w:t>
      </w:r>
      <w:r w:rsidR="00182CA3" w:rsidRPr="00E64AF2">
        <w:rPr>
          <w:rFonts w:ascii="Arial" w:hAnsi="Arial" w:cs="Arial"/>
          <w:bCs/>
          <w:sz w:val="22"/>
          <w:szCs w:val="22"/>
        </w:rPr>
        <w:t>.20</w:t>
      </w:r>
      <w:r w:rsidR="00373146" w:rsidRPr="00E64AF2">
        <w:rPr>
          <w:rFonts w:ascii="Arial" w:hAnsi="Arial" w:cs="Arial"/>
          <w:bCs/>
          <w:sz w:val="22"/>
          <w:szCs w:val="22"/>
        </w:rPr>
        <w:t>2</w:t>
      </w:r>
      <w:r w:rsidR="004A725F">
        <w:rPr>
          <w:rFonts w:ascii="Arial" w:hAnsi="Arial" w:cs="Arial"/>
          <w:bCs/>
          <w:sz w:val="22"/>
          <w:szCs w:val="22"/>
        </w:rPr>
        <w:t>4</w:t>
      </w:r>
      <w:r w:rsidR="00182CA3" w:rsidRPr="00E64AF2">
        <w:rPr>
          <w:rFonts w:ascii="Arial" w:hAnsi="Arial" w:cs="Arial"/>
          <w:bCs/>
          <w:sz w:val="22"/>
          <w:szCs w:val="22"/>
        </w:rPr>
        <w:t xml:space="preserve"> r. do 3</w:t>
      </w:r>
      <w:r w:rsidR="00E61EC4">
        <w:rPr>
          <w:rFonts w:ascii="Arial" w:hAnsi="Arial" w:cs="Arial"/>
          <w:bCs/>
          <w:sz w:val="22"/>
          <w:szCs w:val="22"/>
        </w:rPr>
        <w:t>1</w:t>
      </w:r>
      <w:r w:rsidR="00EF25A9" w:rsidRPr="00E64AF2">
        <w:rPr>
          <w:rFonts w:ascii="Arial" w:hAnsi="Arial" w:cs="Arial"/>
          <w:bCs/>
          <w:sz w:val="22"/>
          <w:szCs w:val="22"/>
        </w:rPr>
        <w:t>.</w:t>
      </w:r>
      <w:r w:rsidR="00A942D5">
        <w:rPr>
          <w:rFonts w:ascii="Arial" w:hAnsi="Arial" w:cs="Arial"/>
          <w:bCs/>
          <w:sz w:val="22"/>
          <w:szCs w:val="22"/>
        </w:rPr>
        <w:t>0</w:t>
      </w:r>
      <w:r w:rsidR="00E61EC4">
        <w:rPr>
          <w:rFonts w:ascii="Arial" w:hAnsi="Arial" w:cs="Arial"/>
          <w:bCs/>
          <w:sz w:val="22"/>
          <w:szCs w:val="22"/>
        </w:rPr>
        <w:t>8</w:t>
      </w:r>
      <w:r w:rsidR="00A942D5">
        <w:rPr>
          <w:rFonts w:ascii="Arial" w:hAnsi="Arial" w:cs="Arial"/>
          <w:bCs/>
          <w:sz w:val="22"/>
          <w:szCs w:val="22"/>
        </w:rPr>
        <w:t>.</w:t>
      </w:r>
      <w:r w:rsidR="00182CA3" w:rsidRPr="00E64AF2">
        <w:rPr>
          <w:rFonts w:ascii="Arial" w:hAnsi="Arial" w:cs="Arial"/>
          <w:bCs/>
          <w:sz w:val="22"/>
          <w:szCs w:val="22"/>
        </w:rPr>
        <w:t>202</w:t>
      </w:r>
      <w:r w:rsidR="004A725F">
        <w:rPr>
          <w:rFonts w:ascii="Arial" w:hAnsi="Arial" w:cs="Arial"/>
          <w:bCs/>
          <w:sz w:val="22"/>
          <w:szCs w:val="22"/>
        </w:rPr>
        <w:t>7</w:t>
      </w:r>
      <w:r w:rsidR="00EF25A9" w:rsidRPr="00E64AF2">
        <w:rPr>
          <w:rFonts w:ascii="Arial" w:hAnsi="Arial" w:cs="Arial"/>
          <w:bCs/>
          <w:sz w:val="22"/>
          <w:szCs w:val="22"/>
        </w:rPr>
        <w:t xml:space="preserve"> r.</w:t>
      </w:r>
    </w:p>
    <w:p w14:paraId="06BE488B" w14:textId="77777777" w:rsidR="00DE029A" w:rsidRDefault="00DE029A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</w:t>
      </w:r>
      <w:r w:rsidR="004A725F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EF25A9" w:rsidRPr="00E64AF2">
        <w:rPr>
          <w:rFonts w:ascii="Arial" w:hAnsi="Arial" w:cs="Arial"/>
          <w:bCs/>
          <w:sz w:val="22"/>
          <w:szCs w:val="22"/>
        </w:rPr>
        <w:t xml:space="preserve">Projekt zakłada udział w jego działaniach </w:t>
      </w:r>
      <w:r w:rsidR="004A725F">
        <w:rPr>
          <w:rFonts w:ascii="Arial" w:hAnsi="Arial" w:cs="Arial"/>
          <w:bCs/>
          <w:sz w:val="22"/>
          <w:szCs w:val="22"/>
        </w:rPr>
        <w:t>2</w:t>
      </w:r>
      <w:r w:rsidR="00C91A74">
        <w:rPr>
          <w:rFonts w:ascii="Arial" w:hAnsi="Arial" w:cs="Arial"/>
          <w:bCs/>
          <w:sz w:val="22"/>
          <w:szCs w:val="22"/>
        </w:rPr>
        <w:t>4</w:t>
      </w:r>
      <w:r w:rsidR="004A725F">
        <w:rPr>
          <w:rFonts w:ascii="Arial" w:hAnsi="Arial" w:cs="Arial"/>
          <w:bCs/>
          <w:sz w:val="22"/>
          <w:szCs w:val="22"/>
        </w:rPr>
        <w:t>0</w:t>
      </w:r>
      <w:r w:rsidR="00182CA3" w:rsidRPr="00E64AF2">
        <w:rPr>
          <w:rFonts w:ascii="Arial" w:hAnsi="Arial" w:cs="Arial"/>
          <w:bCs/>
          <w:sz w:val="22"/>
          <w:szCs w:val="22"/>
        </w:rPr>
        <w:t xml:space="preserve"> </w:t>
      </w:r>
      <w:r w:rsidR="001C32DF" w:rsidRPr="00E64AF2">
        <w:rPr>
          <w:rFonts w:ascii="Arial" w:hAnsi="Arial" w:cs="Arial"/>
          <w:bCs/>
          <w:sz w:val="22"/>
          <w:szCs w:val="22"/>
        </w:rPr>
        <w:t xml:space="preserve">osób </w:t>
      </w:r>
      <w:r w:rsidR="00182CA3" w:rsidRPr="00E64AF2">
        <w:rPr>
          <w:rFonts w:ascii="Arial" w:hAnsi="Arial" w:cs="Arial"/>
          <w:bCs/>
          <w:sz w:val="22"/>
          <w:szCs w:val="22"/>
        </w:rPr>
        <w:t>z</w:t>
      </w:r>
      <w:r w:rsidR="0076703E" w:rsidRPr="00E64AF2">
        <w:rPr>
          <w:rFonts w:ascii="Arial" w:hAnsi="Arial" w:cs="Arial"/>
          <w:bCs/>
          <w:sz w:val="22"/>
          <w:szCs w:val="22"/>
        </w:rPr>
        <w:t> </w:t>
      </w:r>
      <w:r w:rsidR="00182CA3" w:rsidRPr="00E64AF2">
        <w:rPr>
          <w:rFonts w:ascii="Arial" w:hAnsi="Arial" w:cs="Arial"/>
          <w:bCs/>
          <w:sz w:val="22"/>
          <w:szCs w:val="22"/>
        </w:rPr>
        <w:t xml:space="preserve">zachowaniem proporcji </w:t>
      </w:r>
      <w:r w:rsidR="00E460EB">
        <w:rPr>
          <w:rFonts w:ascii="Arial" w:hAnsi="Arial" w:cs="Arial"/>
          <w:bCs/>
          <w:sz w:val="22"/>
          <w:szCs w:val="22"/>
        </w:rPr>
        <w:t>131</w:t>
      </w:r>
      <w:r w:rsidR="00182CA3" w:rsidRPr="00E64AF2">
        <w:rPr>
          <w:rFonts w:ascii="Arial" w:hAnsi="Arial" w:cs="Arial"/>
          <w:bCs/>
          <w:sz w:val="22"/>
          <w:szCs w:val="22"/>
        </w:rPr>
        <w:t xml:space="preserve"> kobiet </w:t>
      </w:r>
      <w:r>
        <w:rPr>
          <w:rFonts w:ascii="Arial" w:hAnsi="Arial" w:cs="Arial"/>
          <w:bCs/>
          <w:sz w:val="22"/>
          <w:szCs w:val="22"/>
        </w:rPr>
        <w:t xml:space="preserve">  </w:t>
      </w:r>
    </w:p>
    <w:p w14:paraId="4CF1C088" w14:textId="77777777" w:rsidR="00F80CB3" w:rsidRPr="002137BF" w:rsidRDefault="00182CA3" w:rsidP="002137BF">
      <w:pPr>
        <w:pStyle w:val="Indeks"/>
        <w:suppressLineNumbers w:val="0"/>
        <w:spacing w:line="276" w:lineRule="auto"/>
        <w:ind w:left="708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 xml:space="preserve">oraz </w:t>
      </w:r>
      <w:r w:rsidR="004A725F">
        <w:rPr>
          <w:rFonts w:ascii="Arial" w:hAnsi="Arial" w:cs="Arial"/>
          <w:bCs/>
          <w:sz w:val="22"/>
          <w:szCs w:val="22"/>
        </w:rPr>
        <w:t>1</w:t>
      </w:r>
      <w:r w:rsidR="00E460EB">
        <w:rPr>
          <w:rFonts w:ascii="Arial" w:hAnsi="Arial" w:cs="Arial"/>
          <w:bCs/>
          <w:sz w:val="22"/>
          <w:szCs w:val="22"/>
        </w:rPr>
        <w:t>09</w:t>
      </w:r>
      <w:r w:rsidR="00EF25A9" w:rsidRPr="00E64AF2">
        <w:rPr>
          <w:rFonts w:ascii="Arial" w:hAnsi="Arial" w:cs="Arial"/>
          <w:bCs/>
          <w:sz w:val="22"/>
          <w:szCs w:val="22"/>
        </w:rPr>
        <w:t xml:space="preserve"> mężczyzn. </w:t>
      </w:r>
      <w:r w:rsidR="0033628E">
        <w:rPr>
          <w:rFonts w:ascii="Arial" w:hAnsi="Arial" w:cs="Arial"/>
          <w:bCs/>
          <w:sz w:val="22"/>
          <w:szCs w:val="22"/>
        </w:rPr>
        <w:t>Zakładana proporcja może ulec zmianie na etapie prowadzonej rekrutacji do projektu.</w:t>
      </w:r>
    </w:p>
    <w:p w14:paraId="7173F88C" w14:textId="77777777" w:rsidR="00F80CB3" w:rsidRDefault="00F80CB3" w:rsidP="002137BF">
      <w:pPr>
        <w:pStyle w:val="Indeks"/>
        <w:suppressLineNumbers w:val="0"/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22"/>
          <w:szCs w:val="22"/>
        </w:rPr>
      </w:pPr>
    </w:p>
    <w:p w14:paraId="0912F638" w14:textId="77777777" w:rsidR="002137BF" w:rsidRPr="004A725F" w:rsidRDefault="002137BF" w:rsidP="002137BF">
      <w:pPr>
        <w:pStyle w:val="Indeks"/>
        <w:suppressLineNumbers w:val="0"/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22"/>
          <w:szCs w:val="22"/>
        </w:rPr>
      </w:pPr>
    </w:p>
    <w:p w14:paraId="377C706D" w14:textId="77777777" w:rsidR="00EF25A9" w:rsidRDefault="00EF25A9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 xml:space="preserve">§3 </w:t>
      </w:r>
    </w:p>
    <w:p w14:paraId="3BF1D446" w14:textId="77777777" w:rsidR="002137BF" w:rsidRPr="00E64AF2" w:rsidRDefault="002137BF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476950A1" w14:textId="77777777" w:rsidR="00EF25A9" w:rsidRPr="00E64AF2" w:rsidRDefault="00EF25A9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>K</w:t>
      </w:r>
      <w:r w:rsidR="004A725F">
        <w:rPr>
          <w:rFonts w:ascii="Arial" w:hAnsi="Arial" w:cs="Arial"/>
          <w:bCs/>
          <w:sz w:val="22"/>
          <w:szCs w:val="22"/>
        </w:rPr>
        <w:t xml:space="preserve">ryteria formalne uczestnictwa w projekcie  </w:t>
      </w:r>
    </w:p>
    <w:p w14:paraId="2E470A1B" w14:textId="77777777" w:rsidR="00EF25A9" w:rsidRPr="00E64AF2" w:rsidRDefault="00EF25A9" w:rsidP="002137BF">
      <w:pPr>
        <w:pStyle w:val="Indeks"/>
        <w:suppressLineNumbers w:val="0"/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765B6A93" w14:textId="77777777" w:rsidR="005D7D28" w:rsidRPr="00E64AF2" w:rsidRDefault="00EF25A9" w:rsidP="002137BF">
      <w:pPr>
        <w:pStyle w:val="Indeks"/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hAnsi="Arial" w:cs="Arial"/>
          <w:bCs/>
          <w:sz w:val="22"/>
          <w:szCs w:val="22"/>
        </w:rPr>
        <w:t xml:space="preserve">Uczestnikiem projektu może być osoba, która </w:t>
      </w:r>
      <w:r w:rsidR="00E838C7" w:rsidRPr="00E64AF2">
        <w:rPr>
          <w:rFonts w:ascii="Arial" w:hAnsi="Arial" w:cs="Arial"/>
          <w:bCs/>
          <w:sz w:val="22"/>
          <w:szCs w:val="22"/>
        </w:rPr>
        <w:t xml:space="preserve">w dniu przystąpienia do projektu </w:t>
      </w:r>
      <w:r w:rsidR="005D7D28" w:rsidRPr="00E64AF2">
        <w:rPr>
          <w:rFonts w:ascii="Arial" w:hAnsi="Arial" w:cs="Arial"/>
          <w:bCs/>
          <w:sz w:val="22"/>
          <w:szCs w:val="22"/>
        </w:rPr>
        <w:t>łącznie spełnia następujące kryteria formalne:</w:t>
      </w:r>
    </w:p>
    <w:p w14:paraId="2C146F28" w14:textId="77777777" w:rsidR="004F25BE" w:rsidRPr="00F909C4" w:rsidRDefault="00E838C7">
      <w:pPr>
        <w:pStyle w:val="Indeks"/>
        <w:numPr>
          <w:ilvl w:val="0"/>
          <w:numId w:val="5"/>
        </w:numPr>
        <w:suppressLineNumbers w:val="0"/>
        <w:spacing w:line="276" w:lineRule="auto"/>
        <w:ind w:left="567" w:hanging="283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33628E">
        <w:rPr>
          <w:rFonts w:ascii="Arial" w:hAnsi="Arial" w:cs="Arial"/>
          <w:bCs/>
          <w:sz w:val="22"/>
          <w:szCs w:val="22"/>
        </w:rPr>
        <w:t xml:space="preserve">zamieszkuje </w:t>
      </w:r>
      <w:r w:rsidR="00207457" w:rsidRPr="0033628E">
        <w:rPr>
          <w:rFonts w:ascii="Arial" w:hAnsi="Arial" w:cs="Arial"/>
          <w:bCs/>
          <w:sz w:val="22"/>
          <w:szCs w:val="22"/>
        </w:rPr>
        <w:t xml:space="preserve">teren miasta </w:t>
      </w:r>
      <w:r w:rsidR="00E460EB">
        <w:rPr>
          <w:rFonts w:ascii="Arial" w:hAnsi="Arial" w:cs="Arial"/>
          <w:bCs/>
          <w:sz w:val="22"/>
          <w:szCs w:val="22"/>
        </w:rPr>
        <w:t>Ruda Śląska</w:t>
      </w:r>
      <w:r w:rsidR="004A725F" w:rsidRPr="00F909C4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A82CB4" w:rsidRPr="00A82CB4">
        <w:rPr>
          <w:rFonts w:ascii="Arial" w:hAnsi="Arial" w:cs="Arial"/>
          <w:bCs/>
          <w:sz w:val="22"/>
          <w:szCs w:val="22"/>
        </w:rPr>
        <w:t xml:space="preserve">lub przebywa na terenie miasta </w:t>
      </w:r>
      <w:r w:rsidR="00E460EB">
        <w:rPr>
          <w:rFonts w:ascii="Arial" w:hAnsi="Arial" w:cs="Arial"/>
          <w:bCs/>
          <w:sz w:val="22"/>
          <w:szCs w:val="22"/>
        </w:rPr>
        <w:t>Ruda Śląska</w:t>
      </w:r>
      <w:r w:rsidR="00A82CB4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BE2313" w:rsidRPr="00E61EC4">
        <w:rPr>
          <w:rFonts w:ascii="Arial" w:hAnsi="Arial" w:cs="Arial"/>
          <w:bCs/>
          <w:sz w:val="22"/>
          <w:szCs w:val="22"/>
        </w:rPr>
        <w:t>w rozumieniu kodeksu cywilnego (art. 25-28)</w:t>
      </w:r>
      <w:r w:rsidR="00346BCE" w:rsidRPr="00E61EC4">
        <w:rPr>
          <w:rFonts w:ascii="Arial" w:hAnsi="Arial" w:cs="Arial"/>
          <w:bCs/>
          <w:sz w:val="22"/>
          <w:szCs w:val="22"/>
        </w:rPr>
        <w:t>,</w:t>
      </w:r>
    </w:p>
    <w:p w14:paraId="26F91EC9" w14:textId="77777777" w:rsidR="00207457" w:rsidRPr="00E61EC4" w:rsidRDefault="00207457">
      <w:pPr>
        <w:pStyle w:val="Indeks"/>
        <w:numPr>
          <w:ilvl w:val="0"/>
          <w:numId w:val="5"/>
        </w:numPr>
        <w:suppressLineNumbers w:val="0"/>
        <w:spacing w:line="276" w:lineRule="auto"/>
        <w:ind w:left="567" w:hanging="283"/>
        <w:jc w:val="both"/>
        <w:rPr>
          <w:rFonts w:ascii="Arial" w:hAnsi="Arial" w:cs="Arial"/>
          <w:bCs/>
          <w:sz w:val="22"/>
          <w:szCs w:val="22"/>
        </w:rPr>
      </w:pPr>
      <w:r w:rsidRPr="0033628E">
        <w:rPr>
          <w:rFonts w:ascii="Arial" w:hAnsi="Arial" w:cs="Arial"/>
          <w:bCs/>
          <w:sz w:val="22"/>
          <w:szCs w:val="22"/>
        </w:rPr>
        <w:t>posiada</w:t>
      </w:r>
      <w:r w:rsidR="004A725F" w:rsidRPr="0033628E">
        <w:rPr>
          <w:rFonts w:ascii="Arial" w:hAnsi="Arial" w:cs="Arial"/>
          <w:bCs/>
          <w:sz w:val="22"/>
          <w:szCs w:val="22"/>
        </w:rPr>
        <w:t xml:space="preserve"> </w:t>
      </w:r>
      <w:r w:rsidRPr="0033628E">
        <w:rPr>
          <w:rFonts w:ascii="Arial" w:hAnsi="Arial" w:cs="Arial"/>
          <w:bCs/>
          <w:sz w:val="22"/>
          <w:szCs w:val="22"/>
        </w:rPr>
        <w:t>statusu osoby zagrożonej ubóstwem lub wykluczeniem społecznym</w:t>
      </w:r>
      <w:r w:rsidRPr="00F909C4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E61EC4">
        <w:rPr>
          <w:rFonts w:ascii="Arial" w:hAnsi="Arial" w:cs="Arial"/>
          <w:bCs/>
          <w:sz w:val="22"/>
          <w:szCs w:val="22"/>
        </w:rPr>
        <w:t>zgodnie z pkt 1.6 Regulaminu konkursu</w:t>
      </w:r>
      <w:r w:rsidR="00BE2313" w:rsidRPr="00E61EC4">
        <w:rPr>
          <w:rFonts w:ascii="Arial" w:hAnsi="Arial" w:cs="Arial"/>
          <w:bCs/>
          <w:sz w:val="22"/>
          <w:szCs w:val="22"/>
        </w:rPr>
        <w:t xml:space="preserve"> do której zaliczają się</w:t>
      </w:r>
      <w:r w:rsidR="005C526E" w:rsidRPr="00E61EC4">
        <w:rPr>
          <w:rFonts w:ascii="Arial" w:hAnsi="Arial" w:cs="Arial"/>
          <w:bCs/>
          <w:sz w:val="22"/>
          <w:szCs w:val="22"/>
        </w:rPr>
        <w:t>:</w:t>
      </w:r>
    </w:p>
    <w:p w14:paraId="3E1EC2E9" w14:textId="77777777" w:rsidR="00BE2313" w:rsidRPr="006344AB" w:rsidRDefault="00BE2313">
      <w:pPr>
        <w:pStyle w:val="Indeks"/>
        <w:numPr>
          <w:ilvl w:val="0"/>
          <w:numId w:val="11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344AB">
        <w:rPr>
          <w:rFonts w:ascii="Arial" w:hAnsi="Arial" w:cs="Arial"/>
          <w:bCs/>
          <w:sz w:val="22"/>
          <w:szCs w:val="22"/>
        </w:rPr>
        <w:t>osoby korzystające ze świadczeń z pomocy społecznej zgodnie z ustawą z dnia 12 marca 2004 r. o pomocy społecznej (Dz. U. z 2023 r., poz. 901) lub kwalifikując</w:t>
      </w:r>
      <w:r w:rsidR="00E61EC4">
        <w:rPr>
          <w:rFonts w:ascii="Arial" w:hAnsi="Arial" w:cs="Arial"/>
          <w:bCs/>
          <w:sz w:val="22"/>
          <w:szCs w:val="22"/>
        </w:rPr>
        <w:t>e</w:t>
      </w:r>
      <w:r w:rsidRPr="006344AB">
        <w:rPr>
          <w:rFonts w:ascii="Arial" w:hAnsi="Arial" w:cs="Arial"/>
          <w:bCs/>
          <w:sz w:val="22"/>
          <w:szCs w:val="22"/>
        </w:rPr>
        <w:t xml:space="preserve"> się do objęcia wsparciem pomocy społecznej, tj. spełniając</w:t>
      </w:r>
      <w:r w:rsidR="00E61EC4">
        <w:rPr>
          <w:rFonts w:ascii="Arial" w:hAnsi="Arial" w:cs="Arial"/>
          <w:bCs/>
          <w:sz w:val="22"/>
          <w:szCs w:val="22"/>
        </w:rPr>
        <w:t>e</w:t>
      </w:r>
      <w:r w:rsidRPr="006344AB">
        <w:rPr>
          <w:rFonts w:ascii="Arial" w:hAnsi="Arial" w:cs="Arial"/>
          <w:bCs/>
          <w:sz w:val="22"/>
          <w:szCs w:val="22"/>
        </w:rPr>
        <w:t xml:space="preserve"> co najmniej jedną z przesłanek określonych w art. 7 tej ustawy;</w:t>
      </w:r>
      <w:r w:rsidRPr="0033628E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C3090C" w:rsidRPr="006344AB">
        <w:rPr>
          <w:rFonts w:ascii="Arial" w:hAnsi="Arial" w:cs="Arial"/>
          <w:bCs/>
          <w:sz w:val="22"/>
          <w:szCs w:val="22"/>
        </w:rPr>
        <w:t>p</w:t>
      </w:r>
      <w:r w:rsidRPr="006344AB">
        <w:rPr>
          <w:rFonts w:ascii="Arial" w:hAnsi="Arial" w:cs="Arial"/>
          <w:bCs/>
          <w:sz w:val="22"/>
          <w:szCs w:val="22"/>
        </w:rPr>
        <w:t xml:space="preserve">otwierdzeniem kwalifikowalności uczestnika jest zaświadczenie z ośrodka pomocy społecznej lub inny dokument potwierdzający korzystanie ze świadczeń pomocy społecznej (np. aktualna decyzja o przyznanych świadczeniach); </w:t>
      </w:r>
    </w:p>
    <w:p w14:paraId="3D283FD5" w14:textId="77777777" w:rsidR="00781AD3" w:rsidRPr="005C526E" w:rsidRDefault="00BE2313">
      <w:pPr>
        <w:pStyle w:val="Indeks"/>
        <w:numPr>
          <w:ilvl w:val="0"/>
          <w:numId w:val="11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344AB">
        <w:rPr>
          <w:rFonts w:ascii="Arial" w:hAnsi="Arial" w:cs="Arial"/>
          <w:bCs/>
          <w:sz w:val="22"/>
          <w:szCs w:val="22"/>
        </w:rPr>
        <w:t>osoby z niepełnosprawnościami;</w:t>
      </w:r>
      <w:r w:rsidRPr="0033628E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C3090C" w:rsidRPr="005C526E">
        <w:rPr>
          <w:rFonts w:ascii="Arial" w:hAnsi="Arial" w:cs="Arial"/>
          <w:bCs/>
          <w:sz w:val="22"/>
          <w:szCs w:val="22"/>
        </w:rPr>
        <w:t>p</w:t>
      </w:r>
      <w:r w:rsidRPr="005C526E">
        <w:rPr>
          <w:rFonts w:ascii="Arial" w:hAnsi="Arial" w:cs="Arial"/>
          <w:bCs/>
          <w:sz w:val="22"/>
          <w:szCs w:val="22"/>
        </w:rPr>
        <w:t xml:space="preserve">otwierdzeniem kwalifikowalności uczestnika są następujące dokumenty np. orzeczenie o stopniu niepełnosprawności lekkim, umiarkowanym i znacznym, orzeczenie o niepełnosprawności wydane w stosunku do osób, które nie ukończyły 16 roku życia, orzeczenie o niezdolności do pracy, orzeczenie o potrzebie kształcenia specjalnego wydane ze względu na dany rodzaj niepełnosprawności, orzeczenie o potrzebie zajęć rewalidacyjno-wychowawczych wydane ze względu na niepełnosprawność intelektualną w stopniu głębokim, inne równoważne orzeczenia (KRUS, służby mundurowe itd.), w przypadku osoby z zaburzeniami psychicznymi 10 dokument potwierdzający stan zdrowia wydany przez lekarza, np. orzeczenie o stanie zdrowia lub opinia; </w:t>
      </w:r>
    </w:p>
    <w:p w14:paraId="4C25AA64" w14:textId="77777777" w:rsidR="00781AD3" w:rsidRPr="0033628E" w:rsidRDefault="00BE2313">
      <w:pPr>
        <w:pStyle w:val="Indeks"/>
        <w:numPr>
          <w:ilvl w:val="0"/>
          <w:numId w:val="11"/>
        </w:numPr>
        <w:suppressLineNumbers w:val="0"/>
        <w:spacing w:line="276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6344AB">
        <w:rPr>
          <w:rFonts w:ascii="Arial" w:hAnsi="Arial" w:cs="Arial"/>
          <w:bCs/>
          <w:sz w:val="22"/>
          <w:szCs w:val="22"/>
        </w:rPr>
        <w:t>osoby w kryzysie bezdomności, dotknięte wykluczeniem z dostępu do mieszkań lub zagrożonym bezdomnością;</w:t>
      </w:r>
      <w:r w:rsidRPr="0033628E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C3090C" w:rsidRPr="005C526E">
        <w:rPr>
          <w:rFonts w:ascii="Arial" w:hAnsi="Arial" w:cs="Arial"/>
          <w:bCs/>
          <w:sz w:val="22"/>
          <w:szCs w:val="22"/>
        </w:rPr>
        <w:t>p</w:t>
      </w:r>
      <w:r w:rsidRPr="005C526E">
        <w:rPr>
          <w:rFonts w:ascii="Arial" w:hAnsi="Arial" w:cs="Arial"/>
          <w:bCs/>
          <w:sz w:val="22"/>
          <w:szCs w:val="22"/>
        </w:rPr>
        <w:t>otwierdzeniem kwalifikowalności uczestnika jest zaświadczenie od właściwej instytucji lub inny dokument potwierdzający ww. sytuację np. kopia wyroku sądowego, pismo ze spółdzielni o zadłużeniu;</w:t>
      </w:r>
      <w:r w:rsidRPr="0033628E">
        <w:rPr>
          <w:rFonts w:ascii="Arial" w:hAnsi="Arial" w:cs="Arial"/>
          <w:bCs/>
          <w:color w:val="FF0000"/>
          <w:sz w:val="22"/>
          <w:szCs w:val="22"/>
        </w:rPr>
        <w:t xml:space="preserve"> </w:t>
      </w:r>
    </w:p>
    <w:p w14:paraId="5C069A44" w14:textId="77777777" w:rsidR="00E61EC4" w:rsidRPr="00F80CB3" w:rsidRDefault="00346BCE">
      <w:pPr>
        <w:pStyle w:val="Indeks"/>
        <w:numPr>
          <w:ilvl w:val="0"/>
          <w:numId w:val="5"/>
        </w:numPr>
        <w:suppressLineNumbers w:val="0"/>
        <w:spacing w:line="276" w:lineRule="auto"/>
        <w:ind w:left="567" w:hanging="283"/>
        <w:jc w:val="both"/>
        <w:rPr>
          <w:rFonts w:ascii="Arial" w:hAnsi="Arial" w:cs="Arial"/>
          <w:bCs/>
          <w:sz w:val="22"/>
          <w:szCs w:val="22"/>
        </w:rPr>
      </w:pPr>
      <w:r w:rsidRPr="0033628E">
        <w:rPr>
          <w:rFonts w:ascii="Arial" w:hAnsi="Arial" w:cs="Arial"/>
          <w:bCs/>
          <w:sz w:val="22"/>
          <w:szCs w:val="22"/>
        </w:rPr>
        <w:t xml:space="preserve">terminowo oraz prawidłowo wypełniła i złożyła </w:t>
      </w:r>
      <w:r w:rsidR="00E04210">
        <w:rPr>
          <w:rFonts w:ascii="Arial" w:hAnsi="Arial" w:cs="Arial"/>
          <w:bCs/>
          <w:sz w:val="22"/>
          <w:szCs w:val="22"/>
        </w:rPr>
        <w:t>F</w:t>
      </w:r>
      <w:r w:rsidRPr="00E04210">
        <w:rPr>
          <w:rFonts w:ascii="Arial" w:hAnsi="Arial" w:cs="Arial"/>
          <w:bCs/>
          <w:sz w:val="22"/>
          <w:szCs w:val="22"/>
        </w:rPr>
        <w:t xml:space="preserve">ormularz </w:t>
      </w:r>
      <w:r w:rsidR="0033628E" w:rsidRPr="00E04210">
        <w:rPr>
          <w:rFonts w:ascii="Arial" w:hAnsi="Arial" w:cs="Arial"/>
          <w:bCs/>
          <w:sz w:val="22"/>
          <w:szCs w:val="22"/>
        </w:rPr>
        <w:t xml:space="preserve">rekrutacyjny </w:t>
      </w:r>
      <w:r w:rsidRPr="00E04210">
        <w:rPr>
          <w:rFonts w:ascii="Arial" w:hAnsi="Arial" w:cs="Arial"/>
          <w:bCs/>
          <w:sz w:val="22"/>
          <w:szCs w:val="22"/>
        </w:rPr>
        <w:t xml:space="preserve"> </w:t>
      </w:r>
      <w:r w:rsidR="00542FE4" w:rsidRPr="00E04210">
        <w:rPr>
          <w:rFonts w:ascii="Arial" w:hAnsi="Arial" w:cs="Arial"/>
          <w:bCs/>
          <w:sz w:val="22"/>
          <w:szCs w:val="22"/>
        </w:rPr>
        <w:t xml:space="preserve">do projektu </w:t>
      </w:r>
      <w:r w:rsidRPr="00E04210">
        <w:rPr>
          <w:rFonts w:ascii="Arial" w:hAnsi="Arial" w:cs="Arial"/>
          <w:bCs/>
          <w:sz w:val="22"/>
          <w:szCs w:val="22"/>
        </w:rPr>
        <w:t>wraz z załącznikami</w:t>
      </w:r>
      <w:r w:rsidR="00E02093" w:rsidRPr="00E04210">
        <w:rPr>
          <w:rFonts w:ascii="Arial" w:hAnsi="Arial" w:cs="Arial"/>
          <w:bCs/>
          <w:sz w:val="22"/>
          <w:szCs w:val="22"/>
        </w:rPr>
        <w:t>.</w:t>
      </w:r>
    </w:p>
    <w:p w14:paraId="0458F7AD" w14:textId="77777777" w:rsidR="005C526E" w:rsidRDefault="005C526E" w:rsidP="002137BF">
      <w:pPr>
        <w:pStyle w:val="Indeks"/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4225A92" w14:textId="77777777" w:rsidR="002137BF" w:rsidRPr="0033628E" w:rsidRDefault="002137BF" w:rsidP="002137BF">
      <w:pPr>
        <w:pStyle w:val="Indeks"/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4F9921F" w14:textId="77777777" w:rsidR="00EF25A9" w:rsidRDefault="00EF25A9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 xml:space="preserve">§4 </w:t>
      </w:r>
    </w:p>
    <w:p w14:paraId="45676523" w14:textId="77777777" w:rsidR="002137BF" w:rsidRPr="00E64AF2" w:rsidRDefault="002137BF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2A9FBA32" w14:textId="77777777" w:rsidR="005C35EC" w:rsidRPr="00E64AF2" w:rsidRDefault="00E02093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K</w:t>
      </w:r>
      <w:r w:rsidRPr="00E64AF2">
        <w:rPr>
          <w:rFonts w:ascii="Arial" w:eastAsia="Symbol" w:hAnsi="Arial" w:cs="Arial"/>
          <w:bCs/>
          <w:sz w:val="22"/>
          <w:szCs w:val="22"/>
        </w:rPr>
        <w:t xml:space="preserve">ryteria merytoryczne rekrutacji uczestnictwa </w:t>
      </w:r>
    </w:p>
    <w:p w14:paraId="4CB6D8C5" w14:textId="77777777" w:rsidR="00EF25A9" w:rsidRPr="00E64AF2" w:rsidRDefault="00E02093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>w projekcie i określone wagi punktowe</w:t>
      </w:r>
    </w:p>
    <w:p w14:paraId="1DA6D7C8" w14:textId="77777777" w:rsidR="00EF25A9" w:rsidRPr="00E64AF2" w:rsidRDefault="00EF25A9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</w:p>
    <w:p w14:paraId="24B0E1CF" w14:textId="77777777" w:rsidR="00206F04" w:rsidRPr="00E64AF2" w:rsidRDefault="0034447D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1. </w:t>
      </w:r>
      <w:r w:rsidR="00206F04" w:rsidRPr="00E64AF2">
        <w:rPr>
          <w:rFonts w:ascii="Arial" w:eastAsia="Symbol" w:hAnsi="Arial" w:cs="Arial"/>
          <w:bCs/>
          <w:sz w:val="22"/>
          <w:szCs w:val="22"/>
        </w:rPr>
        <w:t xml:space="preserve">Rekrutacja prowadzona jest w trybie ciągłym w </w:t>
      </w:r>
      <w:r w:rsidR="00042CE7" w:rsidRPr="00E64AF2">
        <w:rPr>
          <w:rFonts w:ascii="Arial" w:eastAsia="Symbol" w:hAnsi="Arial" w:cs="Arial"/>
          <w:bCs/>
          <w:sz w:val="22"/>
          <w:szCs w:val="22"/>
        </w:rPr>
        <w:t>okresie realizacji projektu</w:t>
      </w:r>
      <w:r>
        <w:rPr>
          <w:rFonts w:ascii="Arial" w:eastAsia="Symbol" w:hAnsi="Arial" w:cs="Arial"/>
          <w:bCs/>
          <w:sz w:val="22"/>
          <w:szCs w:val="22"/>
        </w:rPr>
        <w:t>, według kolejności zgłoszeń</w:t>
      </w:r>
      <w:r w:rsidR="00042CE7" w:rsidRPr="00E64AF2">
        <w:rPr>
          <w:rFonts w:ascii="Arial" w:eastAsia="Symbol" w:hAnsi="Arial" w:cs="Arial"/>
          <w:bCs/>
          <w:sz w:val="22"/>
          <w:szCs w:val="22"/>
        </w:rPr>
        <w:t>.</w:t>
      </w:r>
    </w:p>
    <w:p w14:paraId="30D386FC" w14:textId="77777777" w:rsidR="0050655F" w:rsidRPr="00E64AF2" w:rsidRDefault="0034447D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2. </w:t>
      </w:r>
      <w:r w:rsidR="0050655F" w:rsidRPr="00E64AF2">
        <w:rPr>
          <w:rFonts w:ascii="Arial" w:eastAsia="Symbol" w:hAnsi="Arial" w:cs="Arial"/>
          <w:bCs/>
          <w:sz w:val="22"/>
          <w:szCs w:val="22"/>
        </w:rPr>
        <w:t>Z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głoszenia do udziału w projekcie </w:t>
      </w:r>
      <w:r>
        <w:rPr>
          <w:rFonts w:ascii="Arial" w:eastAsia="Symbol" w:hAnsi="Arial" w:cs="Arial"/>
          <w:bCs/>
          <w:sz w:val="22"/>
          <w:szCs w:val="22"/>
        </w:rPr>
        <w:t xml:space="preserve">można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dokonać poprzez </w:t>
      </w:r>
      <w:r w:rsidR="00D26EA0" w:rsidRPr="00E64AF2">
        <w:rPr>
          <w:rFonts w:ascii="Arial" w:eastAsia="Symbol" w:hAnsi="Arial" w:cs="Arial"/>
          <w:bCs/>
          <w:sz w:val="22"/>
          <w:szCs w:val="22"/>
        </w:rPr>
        <w:t xml:space="preserve">kompletne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wypełnienie</w:t>
      </w:r>
      <w:r>
        <w:rPr>
          <w:rFonts w:ascii="Arial" w:eastAsia="Symbol" w:hAnsi="Arial" w:cs="Arial"/>
          <w:bCs/>
          <w:sz w:val="22"/>
          <w:szCs w:val="22"/>
        </w:rPr>
        <w:t xml:space="preserve"> i złożenie </w:t>
      </w:r>
      <w:r w:rsidR="00E04210">
        <w:rPr>
          <w:rFonts w:ascii="Arial" w:eastAsia="Symbol" w:hAnsi="Arial" w:cs="Arial"/>
          <w:bCs/>
          <w:sz w:val="22"/>
          <w:szCs w:val="22"/>
        </w:rPr>
        <w:t>F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ormularza </w:t>
      </w:r>
      <w:r w:rsidR="00C3090C">
        <w:rPr>
          <w:rFonts w:ascii="Arial" w:eastAsia="Symbol" w:hAnsi="Arial" w:cs="Arial"/>
          <w:bCs/>
          <w:sz w:val="22"/>
          <w:szCs w:val="22"/>
        </w:rPr>
        <w:t>rekrutacyjnego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 z wymaganymi załącznikami</w:t>
      </w:r>
      <w:r w:rsidR="0050655F" w:rsidRPr="00E64AF2">
        <w:rPr>
          <w:rFonts w:ascii="Arial" w:eastAsia="Symbol" w:hAnsi="Arial" w:cs="Arial"/>
          <w:bCs/>
          <w:sz w:val="22"/>
          <w:szCs w:val="22"/>
        </w:rPr>
        <w:t>,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 zgodnie z treścią </w:t>
      </w:r>
      <w:r w:rsidR="00E02093">
        <w:rPr>
          <w:rFonts w:ascii="Arial" w:eastAsia="Symbol" w:hAnsi="Arial" w:cs="Arial"/>
          <w:bCs/>
          <w:sz w:val="22"/>
          <w:szCs w:val="22"/>
        </w:rPr>
        <w:t>Z</w:t>
      </w:r>
      <w:r w:rsidR="00EF25A9" w:rsidRPr="0034447D">
        <w:rPr>
          <w:rFonts w:ascii="Arial" w:eastAsia="Symbol" w:hAnsi="Arial" w:cs="Arial"/>
          <w:bCs/>
          <w:sz w:val="22"/>
          <w:szCs w:val="22"/>
        </w:rPr>
        <w:t>ałącznika nr 1</w:t>
      </w:r>
      <w:r w:rsidR="00442AD8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do </w:t>
      </w:r>
      <w:r w:rsidR="005B0AD2" w:rsidRPr="00E64AF2">
        <w:rPr>
          <w:rFonts w:ascii="Arial" w:eastAsia="Symbol" w:hAnsi="Arial" w:cs="Arial"/>
          <w:bCs/>
          <w:sz w:val="22"/>
          <w:szCs w:val="22"/>
        </w:rPr>
        <w:t xml:space="preserve">niniejszego </w:t>
      </w:r>
      <w:r>
        <w:rPr>
          <w:rFonts w:ascii="Arial" w:eastAsia="Symbol" w:hAnsi="Arial" w:cs="Arial"/>
          <w:bCs/>
          <w:sz w:val="22"/>
          <w:szCs w:val="22"/>
        </w:rPr>
        <w:t>R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egulaminu</w:t>
      </w:r>
      <w:r w:rsidR="0050655F" w:rsidRPr="00E64AF2">
        <w:rPr>
          <w:rFonts w:ascii="Arial" w:eastAsia="Symbol" w:hAnsi="Arial" w:cs="Arial"/>
          <w:bCs/>
          <w:sz w:val="22"/>
          <w:szCs w:val="22"/>
        </w:rPr>
        <w:t>.</w:t>
      </w:r>
    </w:p>
    <w:p w14:paraId="3DEE41A5" w14:textId="77777777" w:rsidR="00B2317C" w:rsidRPr="00E64AF2" w:rsidRDefault="0034447D" w:rsidP="002137BF">
      <w:pPr>
        <w:pStyle w:val="Indeks"/>
        <w:suppressLineNumbers w:val="0"/>
        <w:spacing w:line="276" w:lineRule="auto"/>
        <w:ind w:left="284"/>
        <w:jc w:val="both"/>
        <w:rPr>
          <w:rFonts w:ascii="Arial" w:hAnsi="Arial" w:cs="Arial"/>
          <w:bCs/>
          <w:i/>
          <w:iCs/>
          <w:color w:val="FF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3. </w:t>
      </w:r>
      <w:r w:rsidR="00CD2570" w:rsidRPr="00E64AF2">
        <w:rPr>
          <w:rFonts w:ascii="Arial" w:hAnsi="Arial" w:cs="Arial"/>
          <w:bCs/>
          <w:sz w:val="22"/>
          <w:szCs w:val="22"/>
        </w:rPr>
        <w:t>F</w:t>
      </w:r>
      <w:r w:rsidR="007032ED" w:rsidRPr="00E64AF2">
        <w:rPr>
          <w:rFonts w:ascii="Arial" w:eastAsia="Symbol" w:hAnsi="Arial" w:cs="Arial"/>
          <w:bCs/>
          <w:sz w:val="22"/>
          <w:szCs w:val="22"/>
        </w:rPr>
        <w:t xml:space="preserve">ormularz </w:t>
      </w:r>
      <w:r w:rsidR="00C3090C">
        <w:rPr>
          <w:rFonts w:ascii="Arial" w:eastAsia="Symbol" w:hAnsi="Arial" w:cs="Arial"/>
          <w:bCs/>
          <w:sz w:val="22"/>
          <w:szCs w:val="22"/>
        </w:rPr>
        <w:t>rekrutacyjny</w:t>
      </w:r>
      <w:r w:rsidR="007032ED" w:rsidRPr="00E64AF2">
        <w:rPr>
          <w:rFonts w:ascii="Arial" w:eastAsia="Symbol" w:hAnsi="Arial" w:cs="Arial"/>
          <w:bCs/>
          <w:sz w:val="22"/>
          <w:szCs w:val="22"/>
        </w:rPr>
        <w:t xml:space="preserve"> składa się w wersji papierowej</w:t>
      </w:r>
      <w:r w:rsidR="006B02B8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>
        <w:rPr>
          <w:rFonts w:ascii="Arial" w:eastAsia="Symbol" w:hAnsi="Arial" w:cs="Arial"/>
          <w:bCs/>
          <w:sz w:val="22"/>
          <w:szCs w:val="22"/>
        </w:rPr>
        <w:t xml:space="preserve">w biurze projektu przy ul. </w:t>
      </w:r>
      <w:r w:rsidR="00562757">
        <w:rPr>
          <w:rFonts w:ascii="Arial" w:eastAsia="Symbol" w:hAnsi="Arial" w:cs="Arial"/>
          <w:bCs/>
          <w:sz w:val="22"/>
          <w:szCs w:val="22"/>
        </w:rPr>
        <w:t>Solidarności 5/9</w:t>
      </w:r>
      <w:r>
        <w:rPr>
          <w:rFonts w:ascii="Arial" w:eastAsia="Symbol" w:hAnsi="Arial" w:cs="Arial"/>
          <w:bCs/>
          <w:sz w:val="22"/>
          <w:szCs w:val="22"/>
        </w:rPr>
        <w:t xml:space="preserve"> w </w:t>
      </w:r>
      <w:r w:rsidR="00562757">
        <w:rPr>
          <w:rFonts w:ascii="Arial" w:eastAsia="Symbol" w:hAnsi="Arial" w:cs="Arial"/>
          <w:bCs/>
          <w:sz w:val="22"/>
          <w:szCs w:val="22"/>
        </w:rPr>
        <w:t>Rudzie Śląskiej</w:t>
      </w:r>
      <w:r>
        <w:rPr>
          <w:rFonts w:ascii="Arial" w:eastAsia="Symbol" w:hAnsi="Arial" w:cs="Arial"/>
          <w:bCs/>
          <w:sz w:val="22"/>
          <w:szCs w:val="22"/>
        </w:rPr>
        <w:t>.</w:t>
      </w:r>
    </w:p>
    <w:p w14:paraId="78593772" w14:textId="77777777" w:rsidR="00966F45" w:rsidRDefault="0034447D" w:rsidP="002137BF">
      <w:pPr>
        <w:pStyle w:val="Indeks"/>
        <w:suppressLineNumbers w:val="0"/>
        <w:spacing w:line="276" w:lineRule="auto"/>
        <w:ind w:left="284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4. Komisja Rekrutacyjna w składzie Kierownik Projektu oraz członek zarządu Śląskiego Centrum Profilaktyki i Psychoterapii</w:t>
      </w:r>
      <w:r w:rsidR="00966F45" w:rsidRPr="00E64AF2">
        <w:rPr>
          <w:rFonts w:ascii="Arial" w:eastAsia="Symbol" w:hAnsi="Arial" w:cs="Arial"/>
          <w:bCs/>
          <w:sz w:val="22"/>
          <w:szCs w:val="22"/>
        </w:rPr>
        <w:t>, na podstawie zebranej dokumentacji oraz przeprowadzonej rozmowy z potencjalnym uczestnikiem</w:t>
      </w:r>
      <w:r w:rsidR="00787A8E" w:rsidRPr="00E64AF2">
        <w:rPr>
          <w:rFonts w:ascii="Arial" w:eastAsia="Symbol" w:hAnsi="Arial" w:cs="Arial"/>
          <w:bCs/>
          <w:sz w:val="22"/>
          <w:szCs w:val="22"/>
        </w:rPr>
        <w:t>/uczestniczką</w:t>
      </w:r>
      <w:r w:rsidR="00966F45" w:rsidRPr="00E64AF2">
        <w:rPr>
          <w:rFonts w:ascii="Arial" w:eastAsia="Symbol" w:hAnsi="Arial" w:cs="Arial"/>
          <w:bCs/>
          <w:sz w:val="22"/>
          <w:szCs w:val="22"/>
        </w:rPr>
        <w:t xml:space="preserve">, dokonuje oceny </w:t>
      </w:r>
      <w:r>
        <w:rPr>
          <w:rFonts w:ascii="Arial" w:eastAsia="Symbol" w:hAnsi="Arial" w:cs="Arial"/>
          <w:bCs/>
          <w:sz w:val="22"/>
          <w:szCs w:val="22"/>
        </w:rPr>
        <w:t xml:space="preserve">w oparciu o kryteria zarówno formalne, jak i premiowane. </w:t>
      </w:r>
    </w:p>
    <w:p w14:paraId="11B10ED2" w14:textId="77777777" w:rsidR="0034447D" w:rsidRDefault="0034447D" w:rsidP="002137BF">
      <w:pPr>
        <w:pStyle w:val="Indeks"/>
        <w:suppressLineNumbers w:val="0"/>
        <w:spacing w:line="276" w:lineRule="auto"/>
        <w:ind w:left="284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Kryteri</w:t>
      </w:r>
      <w:r w:rsidR="0001617B">
        <w:rPr>
          <w:rFonts w:ascii="Arial" w:eastAsia="Symbol" w:hAnsi="Arial" w:cs="Arial"/>
          <w:bCs/>
          <w:sz w:val="22"/>
          <w:szCs w:val="22"/>
        </w:rPr>
        <w:t>a</w:t>
      </w:r>
      <w:r>
        <w:rPr>
          <w:rFonts w:ascii="Arial" w:eastAsia="Symbol" w:hAnsi="Arial" w:cs="Arial"/>
          <w:bCs/>
          <w:sz w:val="22"/>
          <w:szCs w:val="22"/>
        </w:rPr>
        <w:t xml:space="preserve"> formalne </w:t>
      </w:r>
      <w:r w:rsidR="00A82CB4">
        <w:rPr>
          <w:rFonts w:ascii="Arial" w:eastAsia="Symbol" w:hAnsi="Arial" w:cs="Arial"/>
          <w:bCs/>
          <w:sz w:val="22"/>
          <w:szCs w:val="22"/>
        </w:rPr>
        <w:t xml:space="preserve">zostały wyszczególnione </w:t>
      </w:r>
      <w:r w:rsidR="00E02093">
        <w:rPr>
          <w:rFonts w:ascii="Arial" w:eastAsia="Symbol" w:hAnsi="Arial" w:cs="Arial"/>
          <w:bCs/>
          <w:sz w:val="22"/>
          <w:szCs w:val="22"/>
        </w:rPr>
        <w:t xml:space="preserve">i omówione </w:t>
      </w:r>
      <w:r w:rsidR="00A82CB4">
        <w:rPr>
          <w:rFonts w:ascii="Arial" w:eastAsia="Symbol" w:hAnsi="Arial" w:cs="Arial"/>
          <w:bCs/>
          <w:sz w:val="22"/>
          <w:szCs w:val="22"/>
        </w:rPr>
        <w:t xml:space="preserve">w par. 3 niniejszego Regulaminu.  </w:t>
      </w:r>
    </w:p>
    <w:p w14:paraId="50925240" w14:textId="77777777" w:rsidR="0034447D" w:rsidRDefault="0034447D" w:rsidP="002137BF">
      <w:pPr>
        <w:pStyle w:val="Indeks"/>
        <w:suppressLineNumbers w:val="0"/>
        <w:spacing w:line="276" w:lineRule="auto"/>
        <w:ind w:left="284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Kryteri</w:t>
      </w:r>
      <w:r w:rsidR="0001617B">
        <w:rPr>
          <w:rFonts w:ascii="Arial" w:eastAsia="Symbol" w:hAnsi="Arial" w:cs="Arial"/>
          <w:bCs/>
          <w:sz w:val="22"/>
          <w:szCs w:val="22"/>
        </w:rPr>
        <w:t>a</w:t>
      </w:r>
      <w:r>
        <w:rPr>
          <w:rFonts w:ascii="Arial" w:eastAsia="Symbol" w:hAnsi="Arial" w:cs="Arial"/>
          <w:bCs/>
          <w:sz w:val="22"/>
          <w:szCs w:val="22"/>
        </w:rPr>
        <w:t xml:space="preserve"> premiowane to:</w:t>
      </w:r>
    </w:p>
    <w:p w14:paraId="186A316D" w14:textId="77777777" w:rsidR="0034447D" w:rsidRDefault="00A82CB4">
      <w:pPr>
        <w:pStyle w:val="Indeks"/>
        <w:numPr>
          <w:ilvl w:val="1"/>
          <w:numId w:val="6"/>
        </w:numPr>
        <w:suppressLineNumbers w:val="0"/>
        <w:spacing w:line="276" w:lineRule="auto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osoba doświadczająca wielokrotnego wykluczenia społecznego – spełniająca więcej niż jedną przesłankę z art. 7 ust. </w:t>
      </w:r>
      <w:r w:rsidR="005D12A9">
        <w:rPr>
          <w:rFonts w:ascii="Arial" w:eastAsia="Symbol" w:hAnsi="Arial" w:cs="Arial"/>
          <w:bCs/>
          <w:sz w:val="22"/>
          <w:szCs w:val="22"/>
        </w:rPr>
        <w:t>o</w:t>
      </w:r>
      <w:r>
        <w:rPr>
          <w:rFonts w:ascii="Arial" w:eastAsia="Symbol" w:hAnsi="Arial" w:cs="Arial"/>
          <w:bCs/>
          <w:sz w:val="22"/>
          <w:szCs w:val="22"/>
        </w:rPr>
        <w:t xml:space="preserve"> pomocy społecznej – 5 punktów</w:t>
      </w:r>
      <w:r w:rsidR="000C5EFD">
        <w:rPr>
          <w:rFonts w:ascii="Arial" w:eastAsia="Symbol" w:hAnsi="Arial" w:cs="Arial"/>
          <w:bCs/>
          <w:sz w:val="22"/>
          <w:szCs w:val="22"/>
        </w:rPr>
        <w:t>;</w:t>
      </w:r>
    </w:p>
    <w:p w14:paraId="3CF6E3B6" w14:textId="77777777" w:rsidR="00A82CB4" w:rsidRDefault="000C5EFD">
      <w:pPr>
        <w:pStyle w:val="Indeks"/>
        <w:numPr>
          <w:ilvl w:val="1"/>
          <w:numId w:val="6"/>
        </w:numPr>
        <w:suppressLineNumbers w:val="0"/>
        <w:spacing w:line="276" w:lineRule="auto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osoba o stopniu niepełnosprawności znacznym lub umiarkowanym sprzężonym, osoba z chorobami psychicznymi, osoba z niepełnosprawnością intelektualną, osoba z całościowymi zaburzeniami rozwoju – 5 punktów;</w:t>
      </w:r>
    </w:p>
    <w:p w14:paraId="668A9109" w14:textId="77777777" w:rsidR="000C5EFD" w:rsidRDefault="000C5EFD">
      <w:pPr>
        <w:pStyle w:val="Indeks"/>
        <w:numPr>
          <w:ilvl w:val="1"/>
          <w:numId w:val="6"/>
        </w:numPr>
        <w:suppressLineNumbers w:val="0"/>
        <w:spacing w:line="276" w:lineRule="auto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osoba korzystająca z programu FE PŻ – 5 punktów.</w:t>
      </w:r>
    </w:p>
    <w:p w14:paraId="6CEAF0E4" w14:textId="77777777" w:rsidR="0054649F" w:rsidRPr="00E64AF2" w:rsidRDefault="0034447D" w:rsidP="002137BF">
      <w:pPr>
        <w:pStyle w:val="Indeks"/>
        <w:spacing w:line="276" w:lineRule="auto"/>
        <w:ind w:left="426" w:hanging="142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5. </w:t>
      </w:r>
      <w:r w:rsidR="000C5EFD" w:rsidRPr="00E64AF2">
        <w:rPr>
          <w:rFonts w:ascii="Arial" w:eastAsia="Symbol" w:hAnsi="Arial" w:cs="Arial"/>
          <w:bCs/>
          <w:sz w:val="22"/>
          <w:szCs w:val="22"/>
        </w:rPr>
        <w:t>Maksymalna liczba możliwych do zdobycia punktów w całym procesie rekrutacji wynosi</w:t>
      </w:r>
      <w:r w:rsidR="00450964">
        <w:rPr>
          <w:rFonts w:ascii="Arial" w:eastAsia="Symbol" w:hAnsi="Arial" w:cs="Arial"/>
          <w:bCs/>
          <w:sz w:val="22"/>
          <w:szCs w:val="22"/>
        </w:rPr>
        <w:t xml:space="preserve"> </w:t>
      </w:r>
      <w:r w:rsidR="000C5EFD">
        <w:rPr>
          <w:rFonts w:ascii="Arial" w:eastAsia="Symbol" w:hAnsi="Arial" w:cs="Arial"/>
          <w:bCs/>
          <w:sz w:val="22"/>
          <w:szCs w:val="22"/>
        </w:rPr>
        <w:t>15</w:t>
      </w:r>
      <w:r w:rsidR="000C5EFD" w:rsidRPr="00E64AF2">
        <w:rPr>
          <w:rFonts w:ascii="Arial" w:eastAsia="Symbol" w:hAnsi="Arial" w:cs="Arial"/>
          <w:bCs/>
          <w:sz w:val="22"/>
          <w:szCs w:val="22"/>
        </w:rPr>
        <w:t>.</w:t>
      </w:r>
      <w:r w:rsidR="000C5EFD">
        <w:rPr>
          <w:rFonts w:ascii="Arial" w:eastAsia="Symbol" w:hAnsi="Arial" w:cs="Arial"/>
          <w:bCs/>
          <w:sz w:val="22"/>
          <w:szCs w:val="22"/>
        </w:rPr>
        <w:t xml:space="preserve"> W wyniku rekrutacji powstanie lista podstawowa tworzona do wyczerpania miejsc w projekcie, według kolejności zgłoszeń. </w:t>
      </w:r>
    </w:p>
    <w:p w14:paraId="0C2846E1" w14:textId="77777777" w:rsidR="00E417EF" w:rsidRPr="00E64AF2" w:rsidRDefault="0048089A" w:rsidP="002137BF">
      <w:pPr>
        <w:pStyle w:val="Indeks"/>
        <w:spacing w:line="276" w:lineRule="auto"/>
        <w:ind w:left="426" w:hanging="142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6. </w:t>
      </w:r>
      <w:r w:rsidR="00E5775E" w:rsidRPr="00E64AF2">
        <w:rPr>
          <w:rFonts w:ascii="Arial" w:eastAsia="Symbol" w:hAnsi="Arial" w:cs="Arial"/>
          <w:bCs/>
          <w:sz w:val="22"/>
          <w:szCs w:val="22"/>
        </w:rPr>
        <w:t>W przyp</w:t>
      </w:r>
      <w:r w:rsidR="0054649F" w:rsidRPr="00E64AF2">
        <w:rPr>
          <w:rFonts w:ascii="Arial" w:eastAsia="Symbol" w:hAnsi="Arial" w:cs="Arial"/>
          <w:bCs/>
          <w:sz w:val="22"/>
          <w:szCs w:val="22"/>
        </w:rPr>
        <w:t>adku</w:t>
      </w:r>
      <w:r w:rsidR="00E5775E" w:rsidRPr="00E64AF2">
        <w:rPr>
          <w:rFonts w:ascii="Arial" w:eastAsia="Symbol" w:hAnsi="Arial" w:cs="Arial"/>
          <w:bCs/>
          <w:sz w:val="22"/>
          <w:szCs w:val="22"/>
        </w:rPr>
        <w:t xml:space="preserve"> większej il</w:t>
      </w:r>
      <w:r w:rsidR="0054649F" w:rsidRPr="00E64AF2">
        <w:rPr>
          <w:rFonts w:ascii="Arial" w:eastAsia="Symbol" w:hAnsi="Arial" w:cs="Arial"/>
          <w:bCs/>
          <w:sz w:val="22"/>
          <w:szCs w:val="22"/>
        </w:rPr>
        <w:t>ości</w:t>
      </w:r>
      <w:r w:rsidR="00E5775E" w:rsidRPr="00E64AF2">
        <w:rPr>
          <w:rFonts w:ascii="Arial" w:eastAsia="Symbol" w:hAnsi="Arial" w:cs="Arial"/>
          <w:bCs/>
          <w:sz w:val="22"/>
          <w:szCs w:val="22"/>
        </w:rPr>
        <w:t xml:space="preserve"> zgłoszeń niż il</w:t>
      </w:r>
      <w:r w:rsidR="0054649F" w:rsidRPr="00E64AF2">
        <w:rPr>
          <w:rFonts w:ascii="Arial" w:eastAsia="Symbol" w:hAnsi="Arial" w:cs="Arial"/>
          <w:bCs/>
          <w:sz w:val="22"/>
          <w:szCs w:val="22"/>
        </w:rPr>
        <w:t>ość</w:t>
      </w:r>
      <w:r w:rsidR="00E5775E" w:rsidRPr="00E64AF2">
        <w:rPr>
          <w:rFonts w:ascii="Arial" w:eastAsia="Symbol" w:hAnsi="Arial" w:cs="Arial"/>
          <w:bCs/>
          <w:sz w:val="22"/>
          <w:szCs w:val="22"/>
        </w:rPr>
        <w:t xml:space="preserve"> miejsc</w:t>
      </w:r>
      <w:r w:rsidR="0054649F" w:rsidRPr="00E64AF2">
        <w:rPr>
          <w:rFonts w:ascii="Arial" w:eastAsia="Symbol" w:hAnsi="Arial" w:cs="Arial"/>
          <w:bCs/>
          <w:sz w:val="22"/>
          <w:szCs w:val="22"/>
        </w:rPr>
        <w:t xml:space="preserve"> w projekcie</w:t>
      </w:r>
      <w:r w:rsidR="00E5775E" w:rsidRPr="00E64AF2">
        <w:rPr>
          <w:rFonts w:ascii="Arial" w:eastAsia="Symbol" w:hAnsi="Arial" w:cs="Arial"/>
          <w:bCs/>
          <w:sz w:val="22"/>
          <w:szCs w:val="22"/>
        </w:rPr>
        <w:t xml:space="preserve"> - wszystkie osoby powyżej </w:t>
      </w:r>
      <w:r>
        <w:rPr>
          <w:rFonts w:ascii="Arial" w:eastAsia="Symbol" w:hAnsi="Arial" w:cs="Arial"/>
          <w:bCs/>
          <w:sz w:val="22"/>
          <w:szCs w:val="22"/>
        </w:rPr>
        <w:t>2</w:t>
      </w:r>
      <w:r w:rsidR="007E5F5F">
        <w:rPr>
          <w:rFonts w:ascii="Arial" w:eastAsia="Symbol" w:hAnsi="Arial" w:cs="Arial"/>
          <w:bCs/>
          <w:sz w:val="22"/>
          <w:szCs w:val="22"/>
        </w:rPr>
        <w:t>4</w:t>
      </w:r>
      <w:r>
        <w:rPr>
          <w:rFonts w:ascii="Arial" w:eastAsia="Symbol" w:hAnsi="Arial" w:cs="Arial"/>
          <w:bCs/>
          <w:sz w:val="22"/>
          <w:szCs w:val="22"/>
        </w:rPr>
        <w:t xml:space="preserve">0 </w:t>
      </w:r>
      <w:r w:rsidR="002A1E36" w:rsidRPr="00E64AF2">
        <w:rPr>
          <w:rFonts w:ascii="Arial" w:eastAsia="Symbol" w:hAnsi="Arial" w:cs="Arial"/>
          <w:bCs/>
          <w:sz w:val="22"/>
          <w:szCs w:val="22"/>
        </w:rPr>
        <w:t>zakwalifikowanych do udziału w projekcie uczestników</w:t>
      </w:r>
      <w:r w:rsidR="004302D1" w:rsidRPr="00E64AF2">
        <w:rPr>
          <w:rFonts w:ascii="Arial" w:eastAsia="Symbol" w:hAnsi="Arial" w:cs="Arial"/>
          <w:bCs/>
          <w:sz w:val="22"/>
          <w:szCs w:val="22"/>
        </w:rPr>
        <w:t>/uczestniczek</w:t>
      </w:r>
      <w:r w:rsidR="002A1E36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 w:rsidR="00E5775E" w:rsidRPr="00E64AF2">
        <w:rPr>
          <w:rFonts w:ascii="Arial" w:eastAsia="Symbol" w:hAnsi="Arial" w:cs="Arial"/>
          <w:bCs/>
          <w:sz w:val="22"/>
          <w:szCs w:val="22"/>
        </w:rPr>
        <w:t>zostaną zakwalifikowane do gr</w:t>
      </w:r>
      <w:r w:rsidR="0054649F" w:rsidRPr="00E64AF2">
        <w:rPr>
          <w:rFonts w:ascii="Arial" w:eastAsia="Symbol" w:hAnsi="Arial" w:cs="Arial"/>
          <w:bCs/>
          <w:sz w:val="22"/>
          <w:szCs w:val="22"/>
        </w:rPr>
        <w:t>upy rezerwowej.</w:t>
      </w:r>
    </w:p>
    <w:p w14:paraId="0033D685" w14:textId="77777777" w:rsidR="00E417EF" w:rsidRPr="00E64AF2" w:rsidRDefault="0048089A" w:rsidP="002137BF">
      <w:pPr>
        <w:pStyle w:val="Indeks"/>
        <w:spacing w:line="276" w:lineRule="auto"/>
        <w:ind w:left="426" w:hanging="142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7. Komisja rekrutacyjna </w:t>
      </w:r>
      <w:r w:rsidR="002A1E36" w:rsidRPr="00E64AF2">
        <w:rPr>
          <w:rFonts w:ascii="Arial" w:eastAsia="Symbol" w:hAnsi="Arial" w:cs="Arial"/>
          <w:bCs/>
          <w:sz w:val="22"/>
          <w:szCs w:val="22"/>
        </w:rPr>
        <w:t xml:space="preserve">na podstawie </w:t>
      </w:r>
      <w:r w:rsidR="00352339" w:rsidRPr="00E64AF2">
        <w:rPr>
          <w:rFonts w:ascii="Arial" w:eastAsia="Symbol" w:hAnsi="Arial" w:cs="Arial"/>
          <w:bCs/>
          <w:sz w:val="22"/>
          <w:szCs w:val="22"/>
        </w:rPr>
        <w:t>postanowienia</w:t>
      </w:r>
      <w:r w:rsidR="002A1E36" w:rsidRPr="00E64AF2">
        <w:rPr>
          <w:rFonts w:ascii="Arial" w:eastAsia="Symbol" w:hAnsi="Arial" w:cs="Arial"/>
          <w:bCs/>
          <w:sz w:val="22"/>
          <w:szCs w:val="22"/>
        </w:rPr>
        <w:t xml:space="preserve"> ostatecznie </w:t>
      </w:r>
      <w:r w:rsidR="00732CA3" w:rsidRPr="00E64AF2">
        <w:rPr>
          <w:rFonts w:ascii="Arial" w:eastAsia="Symbol" w:hAnsi="Arial" w:cs="Arial"/>
          <w:bCs/>
          <w:sz w:val="22"/>
          <w:szCs w:val="22"/>
        </w:rPr>
        <w:t>kwalifikuje kandydata</w:t>
      </w:r>
      <w:r w:rsidR="004302D1" w:rsidRPr="00E64AF2">
        <w:rPr>
          <w:rFonts w:ascii="Arial" w:eastAsia="Symbol" w:hAnsi="Arial" w:cs="Arial"/>
          <w:bCs/>
          <w:sz w:val="22"/>
          <w:szCs w:val="22"/>
        </w:rPr>
        <w:t xml:space="preserve">/kandydatkę </w:t>
      </w:r>
      <w:r w:rsidR="00732CA3" w:rsidRPr="00E64AF2">
        <w:rPr>
          <w:rFonts w:ascii="Arial" w:eastAsia="Symbol" w:hAnsi="Arial" w:cs="Arial"/>
          <w:bCs/>
          <w:sz w:val="22"/>
          <w:szCs w:val="22"/>
        </w:rPr>
        <w:t>do udziału w projekcie</w:t>
      </w:r>
      <w:r>
        <w:rPr>
          <w:rFonts w:ascii="Arial" w:eastAsia="Symbol" w:hAnsi="Arial" w:cs="Arial"/>
          <w:bCs/>
          <w:sz w:val="22"/>
          <w:szCs w:val="22"/>
        </w:rPr>
        <w:t xml:space="preserve"> wypełniając </w:t>
      </w:r>
      <w:r w:rsidR="00E02093">
        <w:rPr>
          <w:rFonts w:ascii="Arial" w:eastAsia="Symbol" w:hAnsi="Arial" w:cs="Arial"/>
          <w:bCs/>
          <w:sz w:val="22"/>
          <w:szCs w:val="22"/>
        </w:rPr>
        <w:t>K</w:t>
      </w:r>
      <w:r>
        <w:rPr>
          <w:rFonts w:ascii="Arial" w:eastAsia="Symbol" w:hAnsi="Arial" w:cs="Arial"/>
          <w:bCs/>
          <w:sz w:val="22"/>
          <w:szCs w:val="22"/>
        </w:rPr>
        <w:t>westionariusz kwalifikacji</w:t>
      </w:r>
      <w:r w:rsidR="000C5EFD">
        <w:rPr>
          <w:rFonts w:ascii="Arial" w:eastAsia="Symbol" w:hAnsi="Arial" w:cs="Arial"/>
          <w:bCs/>
          <w:sz w:val="22"/>
          <w:szCs w:val="22"/>
        </w:rPr>
        <w:t xml:space="preserve"> stanowiący </w:t>
      </w:r>
      <w:r w:rsidR="00926438">
        <w:rPr>
          <w:rFonts w:ascii="Arial" w:eastAsia="Symbol" w:hAnsi="Arial" w:cs="Arial"/>
          <w:bCs/>
          <w:sz w:val="22"/>
          <w:szCs w:val="22"/>
        </w:rPr>
        <w:t>Z</w:t>
      </w:r>
      <w:r w:rsidR="000C5EFD">
        <w:rPr>
          <w:rFonts w:ascii="Arial" w:eastAsia="Symbol" w:hAnsi="Arial" w:cs="Arial"/>
          <w:bCs/>
          <w:sz w:val="22"/>
          <w:szCs w:val="22"/>
        </w:rPr>
        <w:t>ałącznik nr 2 niniejszego Regulaminu</w:t>
      </w:r>
      <w:r>
        <w:rPr>
          <w:rFonts w:ascii="Arial" w:eastAsia="Symbol" w:hAnsi="Arial" w:cs="Arial"/>
          <w:bCs/>
          <w:sz w:val="22"/>
          <w:szCs w:val="22"/>
        </w:rPr>
        <w:t>.</w:t>
      </w:r>
    </w:p>
    <w:p w14:paraId="5FB9694E" w14:textId="77777777" w:rsidR="00EF25A9" w:rsidRPr="00E64AF2" w:rsidRDefault="0048089A" w:rsidP="002137BF">
      <w:pPr>
        <w:pStyle w:val="Indeks"/>
        <w:spacing w:line="276" w:lineRule="auto"/>
        <w:ind w:left="426" w:hanging="142"/>
        <w:jc w:val="both"/>
        <w:rPr>
          <w:rFonts w:ascii="Arial" w:eastAsia="Symbol" w:hAnsi="Arial" w:cs="Arial"/>
          <w:bCs/>
          <w:i/>
          <w:iCs/>
          <w:color w:val="FF0000"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8. </w:t>
      </w:r>
      <w:r w:rsidR="00352339" w:rsidRPr="00E64AF2">
        <w:rPr>
          <w:rFonts w:ascii="Arial" w:eastAsia="Symbol" w:hAnsi="Arial" w:cs="Arial"/>
          <w:bCs/>
          <w:sz w:val="22"/>
          <w:szCs w:val="22"/>
        </w:rPr>
        <w:t>Postanowienie</w:t>
      </w:r>
      <w:r w:rsidR="00732CA3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>
        <w:rPr>
          <w:rFonts w:ascii="Arial" w:eastAsia="Symbol" w:hAnsi="Arial" w:cs="Arial"/>
          <w:bCs/>
          <w:sz w:val="22"/>
          <w:szCs w:val="22"/>
        </w:rPr>
        <w:t xml:space="preserve">Komisji </w:t>
      </w:r>
      <w:r w:rsidR="00732CA3" w:rsidRPr="00E64AF2">
        <w:rPr>
          <w:rFonts w:ascii="Arial" w:eastAsia="Symbol" w:hAnsi="Arial" w:cs="Arial"/>
          <w:bCs/>
          <w:sz w:val="22"/>
          <w:szCs w:val="22"/>
        </w:rPr>
        <w:t xml:space="preserve"> jest ostateczn</w:t>
      </w:r>
      <w:r w:rsidR="00352339" w:rsidRPr="00E64AF2">
        <w:rPr>
          <w:rFonts w:ascii="Arial" w:eastAsia="Symbol" w:hAnsi="Arial" w:cs="Arial"/>
          <w:bCs/>
          <w:sz w:val="22"/>
          <w:szCs w:val="22"/>
        </w:rPr>
        <w:t>e</w:t>
      </w:r>
      <w:r w:rsidR="002A1E36" w:rsidRPr="00E64AF2">
        <w:rPr>
          <w:rFonts w:ascii="Arial" w:eastAsia="Symbol" w:hAnsi="Arial" w:cs="Arial"/>
          <w:bCs/>
          <w:sz w:val="22"/>
          <w:szCs w:val="22"/>
        </w:rPr>
        <w:t xml:space="preserve"> i nie można się od nie</w:t>
      </w:r>
      <w:r w:rsidR="00352339" w:rsidRPr="00E64AF2">
        <w:rPr>
          <w:rFonts w:ascii="Arial" w:eastAsia="Symbol" w:hAnsi="Arial" w:cs="Arial"/>
          <w:bCs/>
          <w:sz w:val="22"/>
          <w:szCs w:val="22"/>
        </w:rPr>
        <w:t>go</w:t>
      </w:r>
      <w:r w:rsidR="002A1E36" w:rsidRPr="00E64AF2">
        <w:rPr>
          <w:rFonts w:ascii="Arial" w:eastAsia="Symbol" w:hAnsi="Arial" w:cs="Arial"/>
          <w:bCs/>
          <w:sz w:val="22"/>
          <w:szCs w:val="22"/>
        </w:rPr>
        <w:t xml:space="preserve"> odwołać.</w:t>
      </w:r>
      <w:r w:rsidR="00853C09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</w:p>
    <w:p w14:paraId="6709CFFE" w14:textId="77777777" w:rsidR="0050029D" w:rsidRPr="00E64AF2" w:rsidRDefault="0035046F" w:rsidP="002137BF">
      <w:pPr>
        <w:pStyle w:val="Indeks"/>
        <w:spacing w:line="276" w:lineRule="auto"/>
        <w:ind w:left="426" w:hanging="142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9.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W przypadku </w:t>
      </w:r>
      <w:r w:rsidR="00E42D38" w:rsidRPr="00E64AF2">
        <w:rPr>
          <w:rFonts w:ascii="Arial" w:eastAsia="Symbol" w:hAnsi="Arial" w:cs="Arial"/>
          <w:bCs/>
          <w:sz w:val="22"/>
          <w:szCs w:val="22"/>
        </w:rPr>
        <w:t>niespełnienia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, na dzień przystąpienia uczestnika</w:t>
      </w:r>
      <w:r w:rsidR="00E42D38" w:rsidRPr="00E64AF2">
        <w:rPr>
          <w:rFonts w:ascii="Arial" w:eastAsia="Symbol" w:hAnsi="Arial" w:cs="Arial"/>
          <w:bCs/>
          <w:sz w:val="22"/>
          <w:szCs w:val="22"/>
        </w:rPr>
        <w:t>/uczestniczki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 do projektu</w:t>
      </w:r>
      <w:r w:rsidR="00E42D38" w:rsidRPr="00E64AF2">
        <w:rPr>
          <w:rFonts w:ascii="Arial" w:eastAsia="Symbol" w:hAnsi="Arial" w:cs="Arial"/>
          <w:bCs/>
          <w:sz w:val="22"/>
          <w:szCs w:val="22"/>
        </w:rPr>
        <w:t xml:space="preserve">,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postanowień zawartych w §3 lub rezygnacji uczestnika/zakończenia jego udziału w projekcie</w:t>
      </w:r>
      <w:r w:rsidR="008D76D0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 w:rsidR="00E42D38" w:rsidRPr="00E64AF2">
        <w:rPr>
          <w:rFonts w:ascii="Arial" w:eastAsia="Symbol" w:hAnsi="Arial" w:cs="Arial"/>
          <w:bCs/>
          <w:sz w:val="22"/>
          <w:szCs w:val="22"/>
        </w:rPr>
        <w:t>–</w:t>
      </w:r>
      <w:r w:rsidR="008D76D0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uczestnik</w:t>
      </w:r>
      <w:r w:rsidR="00E42D38" w:rsidRPr="00E64AF2">
        <w:rPr>
          <w:rFonts w:ascii="Arial" w:eastAsia="Symbol" w:hAnsi="Arial" w:cs="Arial"/>
          <w:bCs/>
          <w:sz w:val="22"/>
          <w:szCs w:val="22"/>
        </w:rPr>
        <w:t>/uczestniczka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 zostaje wykreślony z listy kwalifikacyjnej, a na jego miejsce wpisana zostaje kolejna osoba</w:t>
      </w:r>
      <w:r w:rsidR="008D76D0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z listy rezerwowej</w:t>
      </w:r>
      <w:r w:rsidR="007F5112" w:rsidRPr="00E64AF2">
        <w:rPr>
          <w:rFonts w:ascii="Arial" w:eastAsia="Symbol" w:hAnsi="Arial" w:cs="Arial"/>
          <w:bCs/>
          <w:sz w:val="22"/>
          <w:szCs w:val="22"/>
        </w:rPr>
        <w:t>, która prawidłowo przeszła pełny proces rekrutacji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. </w:t>
      </w:r>
    </w:p>
    <w:p w14:paraId="7E7D38C2" w14:textId="77777777" w:rsidR="0050029D" w:rsidRPr="00E64AF2" w:rsidRDefault="0035046F" w:rsidP="002137BF">
      <w:pPr>
        <w:pStyle w:val="Indeks"/>
        <w:spacing w:line="276" w:lineRule="auto"/>
        <w:ind w:left="426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10.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Złożone </w:t>
      </w:r>
      <w:r w:rsidR="00E02093">
        <w:rPr>
          <w:rFonts w:ascii="Arial" w:eastAsia="Symbol" w:hAnsi="Arial" w:cs="Arial"/>
          <w:bCs/>
          <w:sz w:val="22"/>
          <w:szCs w:val="22"/>
        </w:rPr>
        <w:t>F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ormularze </w:t>
      </w:r>
      <w:r w:rsidR="00926438">
        <w:rPr>
          <w:rFonts w:ascii="Arial" w:eastAsia="Symbol" w:hAnsi="Arial" w:cs="Arial"/>
          <w:bCs/>
          <w:sz w:val="22"/>
          <w:szCs w:val="22"/>
        </w:rPr>
        <w:t xml:space="preserve">rekrutacyjne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wraz z dołączonymi dokumentami pozostają w dyspozycji Realizatora.</w:t>
      </w:r>
    </w:p>
    <w:p w14:paraId="24F7637D" w14:textId="77777777" w:rsidR="00025490" w:rsidRPr="00E64AF2" w:rsidRDefault="0035046F" w:rsidP="002137BF">
      <w:pPr>
        <w:pStyle w:val="Indeks"/>
        <w:spacing w:line="276" w:lineRule="auto"/>
        <w:ind w:left="426"/>
        <w:jc w:val="both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11. Komisja rekrutacyjna </w:t>
      </w:r>
      <w:r w:rsidR="001454DA" w:rsidRPr="00E64AF2">
        <w:rPr>
          <w:rFonts w:ascii="Arial" w:eastAsia="Symbol" w:hAnsi="Arial" w:cs="Arial"/>
          <w:bCs/>
          <w:sz w:val="22"/>
          <w:szCs w:val="22"/>
        </w:rPr>
        <w:t xml:space="preserve">przekazuje całość zebranej </w:t>
      </w:r>
      <w:r w:rsidR="0050029D" w:rsidRPr="00E64AF2">
        <w:rPr>
          <w:rFonts w:ascii="Arial" w:eastAsia="Symbol" w:hAnsi="Arial" w:cs="Arial"/>
          <w:bCs/>
          <w:sz w:val="22"/>
          <w:szCs w:val="22"/>
        </w:rPr>
        <w:t>dokumentacji</w:t>
      </w:r>
      <w:r w:rsidR="001454DA" w:rsidRPr="00E64AF2">
        <w:rPr>
          <w:rFonts w:ascii="Arial" w:eastAsia="Symbol" w:hAnsi="Arial" w:cs="Arial"/>
          <w:bCs/>
          <w:sz w:val="22"/>
          <w:szCs w:val="22"/>
        </w:rPr>
        <w:t xml:space="preserve"> </w:t>
      </w:r>
      <w:r w:rsidR="0050029D" w:rsidRPr="00E64AF2">
        <w:rPr>
          <w:rFonts w:ascii="Arial" w:eastAsia="Symbol" w:hAnsi="Arial" w:cs="Arial"/>
          <w:bCs/>
          <w:sz w:val="22"/>
          <w:szCs w:val="22"/>
        </w:rPr>
        <w:t xml:space="preserve">w </w:t>
      </w:r>
      <w:r w:rsidR="001454DA" w:rsidRPr="00E64AF2">
        <w:rPr>
          <w:rFonts w:ascii="Arial" w:eastAsia="Symbol" w:hAnsi="Arial" w:cs="Arial"/>
          <w:bCs/>
          <w:sz w:val="22"/>
          <w:szCs w:val="22"/>
        </w:rPr>
        <w:t>założonej teczce osobowej do biura projektu Realizatora</w:t>
      </w:r>
      <w:r>
        <w:rPr>
          <w:rFonts w:ascii="Arial" w:eastAsia="Symbol" w:hAnsi="Arial" w:cs="Arial"/>
          <w:bCs/>
          <w:sz w:val="22"/>
          <w:szCs w:val="22"/>
        </w:rPr>
        <w:t>.</w:t>
      </w:r>
    </w:p>
    <w:p w14:paraId="41B07360" w14:textId="77777777" w:rsidR="00E63B16" w:rsidRDefault="00E63B16" w:rsidP="002137BF">
      <w:pPr>
        <w:pStyle w:val="Indeks"/>
        <w:spacing w:line="276" w:lineRule="auto"/>
        <w:ind w:left="426"/>
        <w:jc w:val="both"/>
        <w:rPr>
          <w:rFonts w:ascii="Arial" w:eastAsia="Symbol" w:hAnsi="Arial" w:cs="Arial"/>
          <w:bCs/>
          <w:sz w:val="22"/>
          <w:szCs w:val="22"/>
        </w:rPr>
      </w:pPr>
    </w:p>
    <w:p w14:paraId="2946EFDC" w14:textId="77777777" w:rsidR="002137BF" w:rsidRPr="00E64AF2" w:rsidRDefault="002137BF" w:rsidP="002137BF">
      <w:pPr>
        <w:pStyle w:val="Indeks"/>
        <w:spacing w:line="276" w:lineRule="auto"/>
        <w:ind w:left="426"/>
        <w:jc w:val="both"/>
        <w:rPr>
          <w:rFonts w:ascii="Arial" w:eastAsia="Symbol" w:hAnsi="Arial" w:cs="Arial"/>
          <w:bCs/>
          <w:sz w:val="22"/>
          <w:szCs w:val="22"/>
        </w:rPr>
      </w:pPr>
    </w:p>
    <w:p w14:paraId="216C976D" w14:textId="77777777" w:rsidR="00EF25A9" w:rsidRDefault="00EF25A9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 xml:space="preserve">§5 </w:t>
      </w:r>
    </w:p>
    <w:p w14:paraId="5DF9F588" w14:textId="77777777" w:rsidR="002137BF" w:rsidRPr="00E64AF2" w:rsidRDefault="002137BF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594D4071" w14:textId="77777777" w:rsidR="00EF25A9" w:rsidRPr="00E64AF2" w:rsidRDefault="0035046F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Zasady organizacyjne</w:t>
      </w:r>
    </w:p>
    <w:p w14:paraId="03AE0752" w14:textId="77777777" w:rsidR="001B2227" w:rsidRPr="00E64AF2" w:rsidRDefault="001B2227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465B8737" w14:textId="77777777" w:rsidR="00EF25A9" w:rsidRPr="000C5EFD" w:rsidRDefault="009B3FEA">
      <w:pPr>
        <w:pStyle w:val="Indeks"/>
        <w:numPr>
          <w:ilvl w:val="0"/>
          <w:numId w:val="2"/>
        </w:numPr>
        <w:suppressLineNumbers w:val="0"/>
        <w:spacing w:line="276" w:lineRule="auto"/>
        <w:jc w:val="both"/>
        <w:rPr>
          <w:rFonts w:ascii="Arial" w:eastAsia="Symbo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>W przypadku zakwalifikowania do projektu każdy</w:t>
      </w:r>
      <w:r w:rsidR="000C5EFD">
        <w:rPr>
          <w:rFonts w:ascii="Arial" w:eastAsia="Symbol" w:hAnsi="Arial" w:cs="Arial"/>
          <w:bCs/>
          <w:sz w:val="22"/>
          <w:szCs w:val="22"/>
        </w:rPr>
        <w:t xml:space="preserve"> </w:t>
      </w:r>
      <w:r w:rsidRPr="00E64AF2">
        <w:rPr>
          <w:rFonts w:ascii="Arial" w:eastAsia="Symbol" w:hAnsi="Arial" w:cs="Arial"/>
          <w:bCs/>
          <w:sz w:val="22"/>
          <w:szCs w:val="22"/>
        </w:rPr>
        <w:t>u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czestnik </w:t>
      </w:r>
      <w:r w:rsidRPr="00E64AF2">
        <w:rPr>
          <w:rFonts w:ascii="Arial" w:eastAsia="Symbol" w:hAnsi="Arial" w:cs="Arial"/>
          <w:bCs/>
          <w:sz w:val="22"/>
          <w:szCs w:val="22"/>
        </w:rPr>
        <w:t xml:space="preserve">zobowiązany będzie do zrealizowania indywidualnej ścieżki reintegracji społecznej i zawodowej </w:t>
      </w:r>
      <w:r w:rsidR="003B6097">
        <w:rPr>
          <w:rFonts w:ascii="Arial" w:eastAsia="Symbol" w:hAnsi="Arial" w:cs="Arial"/>
          <w:bCs/>
          <w:sz w:val="22"/>
          <w:szCs w:val="22"/>
        </w:rPr>
        <w:t xml:space="preserve">lub społecznej </w:t>
      </w:r>
      <w:r w:rsidRPr="00E64AF2">
        <w:rPr>
          <w:rFonts w:ascii="Arial" w:eastAsia="Symbol" w:hAnsi="Arial" w:cs="Arial"/>
          <w:bCs/>
          <w:sz w:val="22"/>
          <w:szCs w:val="22"/>
        </w:rPr>
        <w:t xml:space="preserve">opracowanej </w:t>
      </w:r>
      <w:r w:rsidR="00223878">
        <w:rPr>
          <w:rFonts w:ascii="Arial" w:eastAsia="Symbol" w:hAnsi="Arial" w:cs="Arial"/>
          <w:bCs/>
          <w:sz w:val="22"/>
          <w:szCs w:val="22"/>
        </w:rPr>
        <w:t xml:space="preserve"> przez kadrę </w:t>
      </w:r>
      <w:r w:rsidR="007E1688" w:rsidRPr="00E64AF2">
        <w:rPr>
          <w:rFonts w:ascii="Arial" w:eastAsia="Symbol" w:hAnsi="Arial" w:cs="Arial"/>
          <w:bCs/>
          <w:sz w:val="22"/>
          <w:szCs w:val="22"/>
        </w:rPr>
        <w:t xml:space="preserve">Lidera </w:t>
      </w:r>
      <w:r w:rsidRPr="00E64AF2">
        <w:rPr>
          <w:rFonts w:ascii="Arial" w:eastAsia="Symbol" w:hAnsi="Arial" w:cs="Arial"/>
          <w:bCs/>
          <w:sz w:val="22"/>
          <w:szCs w:val="22"/>
        </w:rPr>
        <w:t>na podstawie przeprowadzonego wywiadu i diagnozy potrzeb</w:t>
      </w:r>
      <w:r w:rsidRPr="00E64AF2">
        <w:rPr>
          <w:rFonts w:ascii="Arial" w:hAnsi="Arial" w:cs="Arial"/>
          <w:bCs/>
          <w:sz w:val="22"/>
          <w:szCs w:val="22"/>
        </w:rPr>
        <w:t xml:space="preserve"> uwzględniających sytuację problemową i deficyty uczestnika/czki oraz jego potencjał, predyspozycje i oczekiwania.</w:t>
      </w:r>
    </w:p>
    <w:p w14:paraId="405F2C30" w14:textId="77777777" w:rsidR="009B3FEA" w:rsidRPr="00E64AF2" w:rsidRDefault="009B3FEA">
      <w:pPr>
        <w:pStyle w:val="Indeks"/>
        <w:numPr>
          <w:ilvl w:val="0"/>
          <w:numId w:val="2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 xml:space="preserve">Katalog instrumentów aktywnej integracji, na podstawie którego opracowana zostanie indywidualna ścieżka reintegracji społecznej i zawodowej stanowi </w:t>
      </w:r>
      <w:r w:rsidR="005C526E">
        <w:rPr>
          <w:rFonts w:ascii="Arial" w:eastAsia="Symbol" w:hAnsi="Arial" w:cs="Arial"/>
          <w:bCs/>
          <w:sz w:val="22"/>
          <w:szCs w:val="22"/>
        </w:rPr>
        <w:t>Z</w:t>
      </w:r>
      <w:r w:rsidRPr="005C526E">
        <w:rPr>
          <w:rFonts w:ascii="Arial" w:eastAsia="Symbol" w:hAnsi="Arial" w:cs="Arial"/>
          <w:bCs/>
          <w:sz w:val="22"/>
          <w:szCs w:val="22"/>
        </w:rPr>
        <w:t xml:space="preserve">ałącznik nr </w:t>
      </w:r>
      <w:r w:rsidR="004605B4" w:rsidRPr="005C526E">
        <w:rPr>
          <w:rFonts w:ascii="Arial" w:eastAsia="Symbol" w:hAnsi="Arial" w:cs="Arial"/>
          <w:bCs/>
          <w:sz w:val="22"/>
          <w:szCs w:val="22"/>
        </w:rPr>
        <w:t>3</w:t>
      </w:r>
      <w:r w:rsidRPr="00E64AF2">
        <w:rPr>
          <w:rFonts w:ascii="Arial" w:eastAsia="Symbol" w:hAnsi="Arial" w:cs="Arial"/>
          <w:bCs/>
          <w:sz w:val="22"/>
          <w:szCs w:val="22"/>
        </w:rPr>
        <w:t xml:space="preserve"> do Regulaminu.</w:t>
      </w:r>
    </w:p>
    <w:p w14:paraId="1E2EF3CC" w14:textId="77777777" w:rsidR="00482A33" w:rsidRPr="00E64AF2" w:rsidRDefault="000C5EFD">
      <w:pPr>
        <w:pStyle w:val="Indeks"/>
        <w:numPr>
          <w:ilvl w:val="0"/>
          <w:numId w:val="2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Ponadto, u</w:t>
      </w:r>
      <w:r w:rsidR="004605B4" w:rsidRPr="00E64AF2">
        <w:rPr>
          <w:rFonts w:ascii="Arial" w:eastAsia="Symbol" w:hAnsi="Arial" w:cs="Arial"/>
          <w:bCs/>
          <w:sz w:val="22"/>
          <w:szCs w:val="22"/>
        </w:rPr>
        <w:t>czestnik  zobowiązany jest do</w:t>
      </w:r>
      <w:r w:rsidR="006A69BB">
        <w:rPr>
          <w:rFonts w:ascii="Arial" w:eastAsia="Symbol" w:hAnsi="Arial" w:cs="Arial"/>
          <w:bCs/>
          <w:sz w:val="22"/>
          <w:szCs w:val="22"/>
        </w:rPr>
        <w:t>:</w:t>
      </w:r>
    </w:p>
    <w:p w14:paraId="0A4BA218" w14:textId="77777777" w:rsidR="00482A33" w:rsidRPr="000C5EFD" w:rsidRDefault="00482A33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hAnsi="Arial" w:cs="Arial"/>
          <w:bCs/>
          <w:sz w:val="22"/>
          <w:szCs w:val="22"/>
        </w:rPr>
        <w:t>minimalnego uczestnictwa w projekcie przez okres co najmniej 3 miesięcy,</w:t>
      </w:r>
    </w:p>
    <w:p w14:paraId="1296230D" w14:textId="77777777" w:rsidR="00482A33" w:rsidRPr="000C5EFD" w:rsidRDefault="00482A33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hAnsi="Arial" w:cs="Arial"/>
          <w:bCs/>
          <w:sz w:val="22"/>
          <w:szCs w:val="22"/>
        </w:rPr>
        <w:t>skorzystania z co najmniej 3 różnych form wsparcia</w:t>
      </w:r>
      <w:r w:rsidR="000C5EFD">
        <w:rPr>
          <w:rFonts w:ascii="Arial" w:hAnsi="Arial" w:cs="Arial"/>
          <w:bCs/>
          <w:sz w:val="22"/>
          <w:szCs w:val="22"/>
        </w:rPr>
        <w:t>,</w:t>
      </w:r>
      <w:r w:rsidR="002C31C9" w:rsidRPr="000C5EFD">
        <w:rPr>
          <w:rFonts w:ascii="Arial" w:hAnsi="Arial" w:cs="Arial"/>
          <w:bCs/>
          <w:sz w:val="22"/>
          <w:szCs w:val="22"/>
        </w:rPr>
        <w:t xml:space="preserve"> w tym </w:t>
      </w:r>
      <w:r w:rsidR="002C31C9" w:rsidRPr="00275B2D">
        <w:rPr>
          <w:rFonts w:ascii="Arial" w:hAnsi="Arial" w:cs="Arial"/>
          <w:bCs/>
          <w:sz w:val="22"/>
          <w:szCs w:val="22"/>
        </w:rPr>
        <w:t>1</w:t>
      </w:r>
      <w:r w:rsidR="002C31C9" w:rsidRPr="000C5EFD">
        <w:rPr>
          <w:rFonts w:ascii="Arial" w:hAnsi="Arial" w:cs="Arial"/>
          <w:bCs/>
          <w:sz w:val="22"/>
          <w:szCs w:val="22"/>
        </w:rPr>
        <w:t xml:space="preserve"> grupowej,</w:t>
      </w:r>
    </w:p>
    <w:p w14:paraId="24CB6345" w14:textId="77777777" w:rsidR="006A69BB" w:rsidRPr="006A69BB" w:rsidRDefault="006A69BB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A69BB">
        <w:rPr>
          <w:rFonts w:ascii="Arial" w:hAnsi="Arial" w:cs="Arial"/>
          <w:bCs/>
          <w:sz w:val="22"/>
          <w:szCs w:val="22"/>
        </w:rPr>
        <w:t>uczestnictwa w konsultacjach dot. zaradności ekonomicznej,</w:t>
      </w:r>
    </w:p>
    <w:p w14:paraId="29AC14BA" w14:textId="77777777" w:rsidR="00482A33" w:rsidRPr="000C5EFD" w:rsidRDefault="00482A33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hAnsi="Arial" w:cs="Arial"/>
          <w:bCs/>
          <w:sz w:val="22"/>
          <w:szCs w:val="22"/>
        </w:rPr>
        <w:t>obowiązkowego uczestnictwa w szkoleniu i/lub kursie i/lub warsztacie ICT, którego celem jest włączenie cyfrowe osób dotychczas wykluczonych lub zagrożonych wykluczeniem cyfrowym,</w:t>
      </w:r>
    </w:p>
    <w:p w14:paraId="49A3E20F" w14:textId="77777777" w:rsidR="00F337A1" w:rsidRPr="000C5EFD" w:rsidRDefault="00F337A1">
      <w:pPr>
        <w:numPr>
          <w:ilvl w:val="0"/>
          <w:numId w:val="3"/>
        </w:numPr>
        <w:suppressAutoHyphens w:val="0"/>
        <w:spacing w:after="0"/>
        <w:contextualSpacing/>
        <w:rPr>
          <w:rFonts w:ascii="Arial" w:hAnsi="Arial" w:cs="Arial"/>
          <w:bCs/>
        </w:rPr>
      </w:pPr>
      <w:r w:rsidRPr="000C5EFD">
        <w:rPr>
          <w:rFonts w:ascii="Arial" w:hAnsi="Arial" w:cs="Arial"/>
          <w:bCs/>
        </w:rPr>
        <w:t>obowiązkowego udziału w działaniach z zakresu ekologii, podniesienia świadomości oszczędnego korzystania z zasobów, wykorzystania odnawialnych źródeł energii oraz problematyki ochrony powietrza</w:t>
      </w:r>
      <w:r w:rsidR="000C5EFD">
        <w:rPr>
          <w:rFonts w:ascii="Arial" w:hAnsi="Arial" w:cs="Arial"/>
          <w:bCs/>
        </w:rPr>
        <w:t xml:space="preserve"> oraz działaniach z zakresu </w:t>
      </w:r>
      <w:r w:rsidRPr="000C5EFD">
        <w:rPr>
          <w:rFonts w:ascii="Arial" w:hAnsi="Arial" w:cs="Arial"/>
          <w:bCs/>
        </w:rPr>
        <w:t>zasady równości szans i niedyskryminacji oraz równości kobiet i mężczyzn,</w:t>
      </w:r>
    </w:p>
    <w:p w14:paraId="2F244606" w14:textId="77777777" w:rsidR="00EF25A9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 xml:space="preserve">aktywnej współpracy ze </w:t>
      </w:r>
      <w:r w:rsidR="00942741" w:rsidRPr="000C5EFD">
        <w:rPr>
          <w:rFonts w:ascii="Arial" w:eastAsia="Symbol" w:hAnsi="Arial" w:cs="Arial"/>
          <w:bCs/>
          <w:sz w:val="22"/>
          <w:szCs w:val="22"/>
        </w:rPr>
        <w:t>wskazanym personelem projektu</w:t>
      </w:r>
      <w:r w:rsidR="007E1688" w:rsidRPr="000C5EFD">
        <w:rPr>
          <w:rFonts w:ascii="Arial" w:eastAsia="Symbol" w:hAnsi="Arial" w:cs="Arial"/>
          <w:bCs/>
          <w:sz w:val="22"/>
          <w:szCs w:val="22"/>
        </w:rPr>
        <w:t xml:space="preserve"> Lidera i Partnera</w:t>
      </w:r>
      <w:r w:rsidR="00942741" w:rsidRPr="000C5EFD">
        <w:rPr>
          <w:rFonts w:ascii="Arial" w:eastAsia="Symbol" w:hAnsi="Arial" w:cs="Arial"/>
          <w:bCs/>
          <w:sz w:val="22"/>
          <w:szCs w:val="22"/>
        </w:rPr>
        <w:t>,</w:t>
      </w:r>
    </w:p>
    <w:p w14:paraId="1D9F0F3A" w14:textId="77777777" w:rsidR="00EF25A9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>dostarczania wszelkich niezbędnych dokumentów celem okresowej analizy sytuacji</w:t>
      </w:r>
      <w:r w:rsidR="004C4263" w:rsidRPr="000C5EFD">
        <w:rPr>
          <w:rFonts w:ascii="Arial" w:eastAsia="Symbol" w:hAnsi="Arial" w:cs="Arial"/>
          <w:bCs/>
          <w:sz w:val="22"/>
          <w:szCs w:val="22"/>
        </w:rPr>
        <w:t xml:space="preserve"> aktywności uczestnika</w:t>
      </w:r>
      <w:r w:rsidR="005B1211" w:rsidRPr="000C5EFD">
        <w:rPr>
          <w:rFonts w:ascii="Arial" w:eastAsia="Symbol" w:hAnsi="Arial" w:cs="Arial"/>
          <w:bCs/>
          <w:sz w:val="22"/>
          <w:szCs w:val="22"/>
        </w:rPr>
        <w:t>/uczestniczki</w:t>
      </w:r>
      <w:r w:rsidR="004C4263" w:rsidRPr="000C5EFD">
        <w:rPr>
          <w:rFonts w:ascii="Arial" w:eastAsia="Symbol" w:hAnsi="Arial" w:cs="Arial"/>
          <w:bCs/>
          <w:sz w:val="22"/>
          <w:szCs w:val="22"/>
        </w:rPr>
        <w:t xml:space="preserve"> w projekcie</w:t>
      </w:r>
      <w:r w:rsidRPr="000C5EFD">
        <w:rPr>
          <w:rFonts w:ascii="Arial" w:eastAsia="Symbol" w:hAnsi="Arial" w:cs="Arial"/>
          <w:bCs/>
          <w:sz w:val="22"/>
          <w:szCs w:val="22"/>
        </w:rPr>
        <w:t>,</w:t>
      </w:r>
    </w:p>
    <w:p w14:paraId="7A17DCA3" w14:textId="77777777" w:rsidR="00EF25A9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 xml:space="preserve">punktualnego i aktywnego uczestnictwa w zajęciach </w:t>
      </w:r>
      <w:r w:rsidR="006817E5" w:rsidRPr="000C5EFD">
        <w:rPr>
          <w:rFonts w:ascii="Arial" w:eastAsia="Symbol" w:hAnsi="Arial" w:cs="Arial"/>
          <w:bCs/>
          <w:sz w:val="22"/>
          <w:szCs w:val="22"/>
        </w:rPr>
        <w:t>realizowanych w ramach projektu</w:t>
      </w:r>
      <w:r w:rsidR="00A83658" w:rsidRPr="000C5EFD">
        <w:rPr>
          <w:rFonts w:ascii="Arial" w:eastAsia="Symbol" w:hAnsi="Arial" w:cs="Arial"/>
          <w:bCs/>
          <w:sz w:val="22"/>
          <w:szCs w:val="22"/>
        </w:rPr>
        <w:t>,</w:t>
      </w:r>
    </w:p>
    <w:p w14:paraId="00785EBE" w14:textId="77777777" w:rsidR="00EF25A9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 xml:space="preserve">niespożywania alkoholu oraz innych środków psychoaktywnych podczas organizowanych przez Realizatora </w:t>
      </w:r>
      <w:r w:rsidR="00075DBA">
        <w:rPr>
          <w:rFonts w:ascii="Arial" w:eastAsia="Symbol" w:hAnsi="Arial" w:cs="Arial"/>
          <w:bCs/>
          <w:sz w:val="22"/>
          <w:szCs w:val="22"/>
        </w:rPr>
        <w:t xml:space="preserve">i Partnera 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form wsparcia pod rygorem natychmiastowego wykluczenia z </w:t>
      </w:r>
      <w:r w:rsidR="00A11F7B" w:rsidRPr="000C5EFD">
        <w:rPr>
          <w:rFonts w:ascii="Arial" w:eastAsia="Symbol" w:hAnsi="Arial" w:cs="Arial"/>
          <w:bCs/>
          <w:sz w:val="22"/>
          <w:szCs w:val="22"/>
        </w:rPr>
        <w:t>p</w:t>
      </w:r>
      <w:r w:rsidRPr="000C5EFD">
        <w:rPr>
          <w:rFonts w:ascii="Arial" w:eastAsia="Symbol" w:hAnsi="Arial" w:cs="Arial"/>
          <w:bCs/>
          <w:sz w:val="22"/>
          <w:szCs w:val="22"/>
        </w:rPr>
        <w:t>rojektu</w:t>
      </w:r>
      <w:r w:rsidR="00A11F7B" w:rsidRPr="000C5EFD">
        <w:rPr>
          <w:rFonts w:ascii="Arial" w:eastAsia="Symbol" w:hAnsi="Arial" w:cs="Arial"/>
          <w:bCs/>
          <w:sz w:val="22"/>
          <w:szCs w:val="22"/>
        </w:rPr>
        <w:t>,</w:t>
      </w:r>
    </w:p>
    <w:p w14:paraId="24D74683" w14:textId="77777777" w:rsidR="00EF25A9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>wypełniania w trakcie udziału w projekcie niezbędnych dokumentów i materiałów szkoleniowych,</w:t>
      </w:r>
    </w:p>
    <w:p w14:paraId="71B8DEDD" w14:textId="77777777" w:rsidR="00EF25A9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 xml:space="preserve">bieżącego informowania Realizatora </w:t>
      </w:r>
      <w:r w:rsidR="007E1688" w:rsidRPr="000C5EFD">
        <w:rPr>
          <w:rFonts w:ascii="Arial" w:eastAsia="Symbol" w:hAnsi="Arial" w:cs="Arial"/>
          <w:bCs/>
          <w:sz w:val="22"/>
          <w:szCs w:val="22"/>
        </w:rPr>
        <w:t xml:space="preserve">i Partnera 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o wszystkich zdarzeniach mogących utrudnić dalszy udział uczestnika w </w:t>
      </w:r>
      <w:r w:rsidR="00A11F7B" w:rsidRPr="000C5EFD">
        <w:rPr>
          <w:rFonts w:ascii="Arial" w:eastAsia="Symbol" w:hAnsi="Arial" w:cs="Arial"/>
          <w:bCs/>
          <w:sz w:val="22"/>
          <w:szCs w:val="22"/>
        </w:rPr>
        <w:t>p</w:t>
      </w:r>
      <w:r w:rsidRPr="000C5EFD">
        <w:rPr>
          <w:rFonts w:ascii="Arial" w:eastAsia="Symbol" w:hAnsi="Arial" w:cs="Arial"/>
          <w:bCs/>
          <w:sz w:val="22"/>
          <w:szCs w:val="22"/>
        </w:rPr>
        <w:t>rojekcie,</w:t>
      </w:r>
    </w:p>
    <w:p w14:paraId="5C4AB05E" w14:textId="77777777" w:rsidR="00C51888" w:rsidRPr="000C5EFD" w:rsidRDefault="00EF25A9">
      <w:pPr>
        <w:pStyle w:val="Indeks"/>
        <w:numPr>
          <w:ilvl w:val="0"/>
          <w:numId w:val="3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>osiągania założonych w projekcie wskaźników rezultatu i produktu.</w:t>
      </w:r>
    </w:p>
    <w:p w14:paraId="385CF3EB" w14:textId="77777777" w:rsidR="00EF25A9" w:rsidRPr="000C5EFD" w:rsidRDefault="00EF25A9">
      <w:pPr>
        <w:pStyle w:val="Indeks"/>
        <w:numPr>
          <w:ilvl w:val="0"/>
          <w:numId w:val="2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>W przypadku nieobecności uczestnika</w:t>
      </w:r>
      <w:r w:rsidR="005B1211" w:rsidRPr="000C5EFD">
        <w:rPr>
          <w:rFonts w:ascii="Arial" w:eastAsia="Symbol" w:hAnsi="Arial" w:cs="Arial"/>
          <w:bCs/>
          <w:sz w:val="22"/>
          <w:szCs w:val="22"/>
        </w:rPr>
        <w:t>/uczestniczki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 na zajęciach, jest on zobowiązany w terminie </w:t>
      </w:r>
      <w:r w:rsidR="0001617B">
        <w:rPr>
          <w:rFonts w:ascii="Arial" w:eastAsia="Symbol" w:hAnsi="Arial" w:cs="Arial"/>
          <w:bCs/>
          <w:sz w:val="22"/>
          <w:szCs w:val="22"/>
        </w:rPr>
        <w:t xml:space="preserve">do </w:t>
      </w:r>
      <w:r w:rsidRPr="000C5EFD">
        <w:rPr>
          <w:rFonts w:ascii="Arial" w:eastAsia="Symbol" w:hAnsi="Arial" w:cs="Arial"/>
          <w:bCs/>
          <w:sz w:val="22"/>
          <w:szCs w:val="22"/>
        </w:rPr>
        <w:t>7 dni</w:t>
      </w:r>
      <w:r w:rsidR="00AC648C" w:rsidRPr="000C5EFD">
        <w:rPr>
          <w:rFonts w:ascii="Arial" w:eastAsia="Symbol" w:hAnsi="Arial" w:cs="Arial"/>
          <w:bCs/>
          <w:sz w:val="22"/>
          <w:szCs w:val="22"/>
        </w:rPr>
        <w:t xml:space="preserve"> 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do </w:t>
      </w:r>
      <w:r w:rsidR="000C5EFD">
        <w:rPr>
          <w:rFonts w:ascii="Arial" w:eastAsia="Symbol" w:hAnsi="Arial" w:cs="Arial"/>
          <w:bCs/>
          <w:sz w:val="22"/>
          <w:szCs w:val="22"/>
        </w:rPr>
        <w:t xml:space="preserve">przedstawienia usprawiedliwienia </w:t>
      </w:r>
      <w:r w:rsidR="00C50462">
        <w:rPr>
          <w:rFonts w:ascii="Arial" w:eastAsia="Symbol" w:hAnsi="Arial" w:cs="Arial"/>
          <w:bCs/>
          <w:sz w:val="22"/>
          <w:szCs w:val="22"/>
        </w:rPr>
        <w:t xml:space="preserve"> 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uzasadnionego chorobą lub ciężką sytuacją rodzinną, bądź też niezawinionym zdarzeniem losowym, w Biurze Projektu Realizatora. </w:t>
      </w:r>
    </w:p>
    <w:p w14:paraId="61065C2E" w14:textId="77777777" w:rsidR="00EF25A9" w:rsidRPr="000C5EFD" w:rsidRDefault="00EF25A9">
      <w:pPr>
        <w:pStyle w:val="Indeks"/>
        <w:numPr>
          <w:ilvl w:val="0"/>
          <w:numId w:val="2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 xml:space="preserve">W przypadku naruszenia zasad uczestnictwa w projekcie, a w szczególności podania nieprawdziwych informacji, zatajenia prawdy lub ujawnienia okoliczności uzasadniających przypuszczenie, iż uczestnik nie daje rękojmi należytego wykonania </w:t>
      </w:r>
      <w:r w:rsidR="00FD6352" w:rsidRPr="000C5EFD">
        <w:rPr>
          <w:rFonts w:ascii="Arial" w:eastAsia="Symbol" w:hAnsi="Arial" w:cs="Arial"/>
          <w:bCs/>
          <w:sz w:val="22"/>
          <w:szCs w:val="22"/>
        </w:rPr>
        <w:t>deklaracji uczestnictwa w projekcie,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 decyzją Realizatora, uczestnik zostanie wykluczony z uczestnictwa w </w:t>
      </w:r>
      <w:r w:rsidR="00FD6352" w:rsidRPr="000C5EFD">
        <w:rPr>
          <w:rFonts w:ascii="Arial" w:eastAsia="Symbol" w:hAnsi="Arial" w:cs="Arial"/>
          <w:bCs/>
          <w:sz w:val="22"/>
          <w:szCs w:val="22"/>
        </w:rPr>
        <w:t>p</w:t>
      </w:r>
      <w:r w:rsidRPr="000C5EFD">
        <w:rPr>
          <w:rFonts w:ascii="Arial" w:eastAsia="Symbol" w:hAnsi="Arial" w:cs="Arial"/>
          <w:bCs/>
          <w:sz w:val="22"/>
          <w:szCs w:val="22"/>
        </w:rPr>
        <w:t>rojekcie.</w:t>
      </w:r>
    </w:p>
    <w:p w14:paraId="4C0B3A6F" w14:textId="77777777" w:rsidR="00244B37" w:rsidRPr="000C5EFD" w:rsidRDefault="00EF25A9">
      <w:pPr>
        <w:pStyle w:val="Indeks"/>
        <w:numPr>
          <w:ilvl w:val="0"/>
          <w:numId w:val="2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C5EFD">
        <w:rPr>
          <w:rFonts w:ascii="Arial" w:eastAsia="Symbol" w:hAnsi="Arial" w:cs="Arial"/>
          <w:bCs/>
          <w:sz w:val="22"/>
          <w:szCs w:val="22"/>
        </w:rPr>
        <w:t xml:space="preserve">Uczestnicy projektu są zobowiązani do aktywnego </w:t>
      </w:r>
      <w:r w:rsidR="007955F6" w:rsidRPr="000C5EFD">
        <w:rPr>
          <w:rFonts w:ascii="Arial" w:eastAsia="Symbol" w:hAnsi="Arial" w:cs="Arial"/>
          <w:bCs/>
          <w:sz w:val="22"/>
          <w:szCs w:val="22"/>
        </w:rPr>
        <w:t>uczestnictwa w ewaluacji</w:t>
      </w:r>
      <w:r w:rsidRPr="000C5EFD">
        <w:rPr>
          <w:rFonts w:ascii="Arial" w:eastAsia="Symbol" w:hAnsi="Arial" w:cs="Arial"/>
          <w:bCs/>
          <w:sz w:val="22"/>
          <w:szCs w:val="22"/>
        </w:rPr>
        <w:t xml:space="preserve"> i monitoringu projektu (w szczególności do wypełnienia ankiet oraz innych dokumentów).</w:t>
      </w:r>
    </w:p>
    <w:p w14:paraId="65CD997A" w14:textId="77777777" w:rsidR="006901FB" w:rsidRDefault="0050332F">
      <w:pPr>
        <w:pStyle w:val="Akapitzlist"/>
        <w:numPr>
          <w:ilvl w:val="0"/>
          <w:numId w:val="2"/>
        </w:numPr>
        <w:suppressAutoHyphens w:val="0"/>
        <w:spacing w:after="40"/>
        <w:contextualSpacing/>
        <w:jc w:val="both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lastRenderedPageBreak/>
        <w:t xml:space="preserve"> Z</w:t>
      </w:r>
      <w:r w:rsidR="00BF1121" w:rsidRPr="000C5EFD">
        <w:rPr>
          <w:rFonts w:ascii="Arial" w:hAnsi="Arial" w:cs="Arial"/>
          <w:bCs/>
          <w:lang w:eastAsia="pl-PL"/>
        </w:rPr>
        <w:t>akwalifikowany</w:t>
      </w:r>
      <w:r w:rsidR="006901FB" w:rsidRPr="000C5EFD">
        <w:rPr>
          <w:rFonts w:ascii="Arial" w:hAnsi="Arial" w:cs="Arial"/>
          <w:bCs/>
          <w:lang w:eastAsia="pl-PL"/>
        </w:rPr>
        <w:t xml:space="preserve"> do udziału uczestnik nie może otrzymać jednocześnie wsparcia w więcej</w:t>
      </w:r>
      <w:r>
        <w:rPr>
          <w:rFonts w:ascii="Arial" w:hAnsi="Arial" w:cs="Arial"/>
          <w:bCs/>
          <w:lang w:eastAsia="pl-PL"/>
        </w:rPr>
        <w:t xml:space="preserve"> </w:t>
      </w:r>
      <w:r w:rsidR="006901FB" w:rsidRPr="000C5EFD">
        <w:rPr>
          <w:rFonts w:ascii="Arial" w:hAnsi="Arial" w:cs="Arial"/>
          <w:bCs/>
          <w:lang w:eastAsia="pl-PL"/>
        </w:rPr>
        <w:t>niż jednym projekcie z zakresu aktywizacji społeczno-zawodowej dofinansowanym ze środków EFS+.</w:t>
      </w:r>
    </w:p>
    <w:p w14:paraId="1B85BF67" w14:textId="77777777" w:rsidR="002137BF" w:rsidRDefault="002137BF" w:rsidP="002137BF">
      <w:pPr>
        <w:pStyle w:val="Akapitzlist"/>
        <w:suppressAutoHyphens w:val="0"/>
        <w:spacing w:after="40"/>
        <w:ind w:left="720"/>
        <w:contextualSpacing/>
        <w:jc w:val="both"/>
        <w:rPr>
          <w:rFonts w:ascii="Arial" w:hAnsi="Arial" w:cs="Arial"/>
          <w:bCs/>
          <w:lang w:eastAsia="pl-PL"/>
        </w:rPr>
      </w:pPr>
    </w:p>
    <w:p w14:paraId="750CA356" w14:textId="77777777" w:rsidR="002137BF" w:rsidRPr="000C5EFD" w:rsidRDefault="002137BF" w:rsidP="002137BF">
      <w:pPr>
        <w:pStyle w:val="Akapitzlist"/>
        <w:suppressAutoHyphens w:val="0"/>
        <w:spacing w:after="40"/>
        <w:ind w:left="720"/>
        <w:contextualSpacing/>
        <w:jc w:val="both"/>
        <w:rPr>
          <w:rFonts w:ascii="Arial" w:hAnsi="Arial" w:cs="Arial"/>
          <w:bCs/>
          <w:lang w:eastAsia="pl-PL"/>
        </w:rPr>
      </w:pPr>
    </w:p>
    <w:p w14:paraId="00E3210B" w14:textId="77777777" w:rsidR="00EF25A9" w:rsidRDefault="00EF25A9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 xml:space="preserve">§6 </w:t>
      </w:r>
    </w:p>
    <w:p w14:paraId="24774DC8" w14:textId="77777777" w:rsidR="002137BF" w:rsidRPr="00E64AF2" w:rsidRDefault="002137BF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0FEFC0A3" w14:textId="77777777" w:rsidR="00EF25A9" w:rsidRPr="00E64AF2" w:rsidRDefault="00940997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Rezygnacja z uczestnictwa w projekcie</w:t>
      </w:r>
    </w:p>
    <w:p w14:paraId="7BBDD70F" w14:textId="77777777" w:rsidR="001B2227" w:rsidRPr="00E64AF2" w:rsidRDefault="001B2227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3CF05897" w14:textId="77777777" w:rsidR="00926438" w:rsidRPr="00926438" w:rsidRDefault="00EF25A9">
      <w:pPr>
        <w:pStyle w:val="Indeks"/>
        <w:numPr>
          <w:ilvl w:val="0"/>
          <w:numId w:val="4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>Uczestnik</w:t>
      </w:r>
      <w:r w:rsidR="005B1211" w:rsidRPr="00E64AF2">
        <w:rPr>
          <w:rFonts w:ascii="Arial" w:eastAsia="Symbol" w:hAnsi="Arial" w:cs="Arial"/>
          <w:bCs/>
          <w:sz w:val="22"/>
          <w:szCs w:val="22"/>
        </w:rPr>
        <w:t>/Uczestniczka</w:t>
      </w:r>
      <w:r w:rsidRPr="00E64AF2">
        <w:rPr>
          <w:rFonts w:ascii="Arial" w:eastAsia="Symbol" w:hAnsi="Arial" w:cs="Arial"/>
          <w:bCs/>
          <w:sz w:val="22"/>
          <w:szCs w:val="22"/>
        </w:rPr>
        <w:t xml:space="preserve"> ma prawo do rezygnacji z udziału w </w:t>
      </w:r>
      <w:r w:rsidR="00E46438" w:rsidRPr="00E64AF2">
        <w:rPr>
          <w:rFonts w:ascii="Arial" w:eastAsia="Symbol" w:hAnsi="Arial" w:cs="Arial"/>
          <w:bCs/>
          <w:sz w:val="22"/>
          <w:szCs w:val="22"/>
        </w:rPr>
        <w:t>projekcie,</w:t>
      </w:r>
      <w:r w:rsidRPr="00E64AF2">
        <w:rPr>
          <w:rFonts w:ascii="Arial" w:eastAsia="Symbol" w:hAnsi="Arial" w:cs="Arial"/>
          <w:bCs/>
          <w:sz w:val="22"/>
          <w:szCs w:val="22"/>
        </w:rPr>
        <w:t xml:space="preserve"> jeżeli</w:t>
      </w:r>
    </w:p>
    <w:p w14:paraId="6B837DEE" w14:textId="77777777" w:rsidR="00EF25A9" w:rsidRPr="00940997" w:rsidRDefault="00940997" w:rsidP="002137BF">
      <w:pPr>
        <w:pStyle w:val="Indeks"/>
        <w:suppressLineNumbers w:val="0"/>
        <w:spacing w:line="276" w:lineRule="auto"/>
        <w:ind w:left="7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r</w:t>
      </w:r>
      <w:r w:rsidR="00EF25A9" w:rsidRPr="00940997">
        <w:rPr>
          <w:rFonts w:ascii="Arial" w:eastAsia="Symbol" w:hAnsi="Arial" w:cs="Arial"/>
          <w:bCs/>
          <w:sz w:val="22"/>
          <w:szCs w:val="22"/>
        </w:rPr>
        <w:t>ezygnacja jest usprawiedliwiona wa</w:t>
      </w:r>
      <w:r w:rsidR="000F73E5" w:rsidRPr="00940997">
        <w:rPr>
          <w:rFonts w:ascii="Arial" w:eastAsia="Symbol" w:hAnsi="Arial" w:cs="Arial"/>
          <w:bCs/>
          <w:sz w:val="22"/>
          <w:szCs w:val="22"/>
        </w:rPr>
        <w:t>żnymi powodami osobistymi, zawodowymi lub zdrowotnymi</w:t>
      </w:r>
      <w:r>
        <w:rPr>
          <w:rFonts w:ascii="Arial" w:eastAsia="Symbol" w:hAnsi="Arial" w:cs="Arial"/>
          <w:bCs/>
          <w:sz w:val="22"/>
          <w:szCs w:val="22"/>
        </w:rPr>
        <w:t>.</w:t>
      </w:r>
      <w:r w:rsidR="000F73E5" w:rsidRPr="00940997">
        <w:rPr>
          <w:rFonts w:ascii="Arial" w:eastAsia="Symbol" w:hAnsi="Arial" w:cs="Arial"/>
          <w:bCs/>
          <w:sz w:val="22"/>
          <w:szCs w:val="22"/>
        </w:rPr>
        <w:t xml:space="preserve"> </w:t>
      </w:r>
    </w:p>
    <w:p w14:paraId="2E8314F0" w14:textId="77777777" w:rsidR="00627F17" w:rsidRPr="00E64AF2" w:rsidRDefault="00940997">
      <w:pPr>
        <w:pStyle w:val="Indeks"/>
        <w:numPr>
          <w:ilvl w:val="0"/>
          <w:numId w:val="4"/>
        </w:numPr>
        <w:suppressLineNumbers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W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 przypadku rezygnacji z udziału w </w:t>
      </w:r>
      <w:r w:rsidR="00E46438" w:rsidRPr="00E64AF2">
        <w:rPr>
          <w:rFonts w:ascii="Arial" w:eastAsia="Symbol" w:hAnsi="Arial" w:cs="Arial"/>
          <w:bCs/>
          <w:sz w:val="22"/>
          <w:szCs w:val="22"/>
        </w:rPr>
        <w:t>p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rojekcie, uczestnik</w:t>
      </w:r>
      <w:r w:rsidR="005B1211" w:rsidRPr="00E64AF2">
        <w:rPr>
          <w:rFonts w:ascii="Arial" w:eastAsia="Symbol" w:hAnsi="Arial" w:cs="Arial"/>
          <w:bCs/>
          <w:sz w:val="22"/>
          <w:szCs w:val="22"/>
        </w:rPr>
        <w:t>/uczestniczka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 zobowiązany jest do złożenia pisemnego oświadczenia o rezygnacji.</w:t>
      </w:r>
    </w:p>
    <w:p w14:paraId="75C7103A" w14:textId="77777777" w:rsidR="0050332F" w:rsidRDefault="0050332F" w:rsidP="002137BF">
      <w:pPr>
        <w:pStyle w:val="Indeks"/>
        <w:suppressLineNumbers w:val="0"/>
        <w:spacing w:line="276" w:lineRule="auto"/>
        <w:jc w:val="both"/>
        <w:rPr>
          <w:rFonts w:ascii="Arial" w:eastAsia="Symbol" w:hAnsi="Arial" w:cs="Arial"/>
          <w:bCs/>
          <w:sz w:val="22"/>
          <w:szCs w:val="22"/>
        </w:rPr>
      </w:pPr>
    </w:p>
    <w:p w14:paraId="70C6877D" w14:textId="77777777" w:rsidR="002137BF" w:rsidRDefault="002137BF" w:rsidP="002137BF">
      <w:pPr>
        <w:pStyle w:val="Indeks"/>
        <w:suppressLineNumbers w:val="0"/>
        <w:spacing w:line="276" w:lineRule="auto"/>
        <w:jc w:val="both"/>
        <w:rPr>
          <w:rFonts w:ascii="Arial" w:eastAsia="Symbol" w:hAnsi="Arial" w:cs="Arial"/>
          <w:bCs/>
          <w:sz w:val="22"/>
          <w:szCs w:val="22"/>
        </w:rPr>
      </w:pPr>
    </w:p>
    <w:p w14:paraId="0B48C185" w14:textId="77777777" w:rsidR="00EF25A9" w:rsidRDefault="00EF25A9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  <w:r w:rsidRPr="00E64AF2">
        <w:rPr>
          <w:rFonts w:ascii="Arial" w:eastAsia="Symbol" w:hAnsi="Arial" w:cs="Arial"/>
          <w:bCs/>
          <w:sz w:val="22"/>
          <w:szCs w:val="22"/>
        </w:rPr>
        <w:t xml:space="preserve">§7 </w:t>
      </w:r>
    </w:p>
    <w:p w14:paraId="0134CF95" w14:textId="77777777" w:rsidR="002137BF" w:rsidRPr="00E64AF2" w:rsidRDefault="002137BF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620C2672" w14:textId="77777777" w:rsidR="00EF25A9" w:rsidRPr="00E64AF2" w:rsidRDefault="00B950AA" w:rsidP="002137BF">
      <w:pPr>
        <w:pStyle w:val="Indeks"/>
        <w:suppressLineNumbers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>Postanowienia Końcowe</w:t>
      </w:r>
    </w:p>
    <w:p w14:paraId="072BE0C6" w14:textId="77777777" w:rsidR="00627F17" w:rsidRPr="00E64AF2" w:rsidRDefault="00627F17" w:rsidP="002137BF">
      <w:pPr>
        <w:pStyle w:val="Indeks"/>
        <w:suppressLineNumbers w:val="0"/>
        <w:spacing w:line="276" w:lineRule="auto"/>
        <w:jc w:val="center"/>
        <w:rPr>
          <w:rFonts w:ascii="Arial" w:eastAsia="Symbol" w:hAnsi="Arial" w:cs="Arial"/>
          <w:bCs/>
          <w:sz w:val="22"/>
          <w:szCs w:val="22"/>
        </w:rPr>
      </w:pPr>
    </w:p>
    <w:p w14:paraId="395AC673" w14:textId="77777777" w:rsidR="00EF25A9" w:rsidRPr="00E64AF2" w:rsidRDefault="00926438" w:rsidP="002137BF">
      <w:pPr>
        <w:pStyle w:val="Indeks"/>
        <w:suppressLineNumbers w:val="0"/>
        <w:spacing w:line="276" w:lineRule="auto"/>
        <w:ind w:left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1.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Niniejszy regulamin jest dostępny w Biurze Projektu Realizatora przy ul. </w:t>
      </w:r>
      <w:r w:rsidR="007E5F5F">
        <w:rPr>
          <w:rFonts w:ascii="Arial" w:eastAsia="Symbol" w:hAnsi="Arial" w:cs="Arial"/>
          <w:bCs/>
          <w:sz w:val="22"/>
          <w:szCs w:val="22"/>
        </w:rPr>
        <w:t>Solidarności 5/9</w:t>
      </w:r>
      <w:r w:rsidR="0050332F">
        <w:rPr>
          <w:rFonts w:ascii="Arial" w:eastAsia="Symbol" w:hAnsi="Arial" w:cs="Arial"/>
          <w:bCs/>
          <w:sz w:val="22"/>
          <w:szCs w:val="22"/>
        </w:rPr>
        <w:t xml:space="preserve"> w </w:t>
      </w:r>
      <w:r w:rsidR="007E5F5F">
        <w:rPr>
          <w:rFonts w:ascii="Arial" w:eastAsia="Symbol" w:hAnsi="Arial" w:cs="Arial"/>
          <w:bCs/>
          <w:sz w:val="22"/>
          <w:szCs w:val="22"/>
        </w:rPr>
        <w:t>Rudzie Śląskiej</w:t>
      </w:r>
      <w:r w:rsidR="003A07B8">
        <w:rPr>
          <w:rFonts w:ascii="Arial" w:eastAsia="Symbol" w:hAnsi="Arial" w:cs="Arial"/>
          <w:bCs/>
          <w:sz w:val="22"/>
          <w:szCs w:val="22"/>
        </w:rPr>
        <w:t>.</w:t>
      </w:r>
    </w:p>
    <w:p w14:paraId="6A7BFE4B" w14:textId="77777777" w:rsidR="00EF25A9" w:rsidRPr="00E64AF2" w:rsidRDefault="00926438" w:rsidP="002137BF">
      <w:pPr>
        <w:pStyle w:val="Indeks"/>
        <w:suppressLineNumbers w:val="0"/>
        <w:spacing w:line="276" w:lineRule="auto"/>
        <w:ind w:left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2.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Ogólny nadzór nad realizacją Projektu, a także rozstrzyganie spraw, które nie są uregulowane niniejszym Regulaminem sprawuje Realizator. </w:t>
      </w:r>
    </w:p>
    <w:p w14:paraId="31D77F41" w14:textId="77777777" w:rsidR="00AF2D6F" w:rsidRPr="00E64AF2" w:rsidRDefault="00926438" w:rsidP="002137BF">
      <w:pPr>
        <w:pStyle w:val="Indeks"/>
        <w:suppressLineNumbers w:val="0"/>
        <w:spacing w:line="276" w:lineRule="auto"/>
        <w:ind w:left="360"/>
        <w:jc w:val="both"/>
        <w:rPr>
          <w:rStyle w:val="fontstyle01"/>
          <w:rFonts w:ascii="Arial" w:hAnsi="Arial" w:cs="Arial"/>
          <w:bCs/>
          <w:color w:val="auto"/>
          <w:sz w:val="22"/>
          <w:szCs w:val="22"/>
        </w:rPr>
      </w:pPr>
      <w:r>
        <w:rPr>
          <w:rStyle w:val="fontstyle01"/>
          <w:rFonts w:ascii="Arial" w:hAnsi="Arial" w:cs="Arial"/>
          <w:bCs/>
          <w:color w:val="auto"/>
          <w:sz w:val="22"/>
          <w:szCs w:val="22"/>
        </w:rPr>
        <w:t xml:space="preserve">3. </w:t>
      </w:r>
      <w:r w:rsidR="00AF2D6F" w:rsidRPr="00E64AF2">
        <w:rPr>
          <w:rStyle w:val="fontstyle01"/>
          <w:rFonts w:ascii="Arial" w:hAnsi="Arial" w:cs="Arial"/>
          <w:bCs/>
          <w:color w:val="auto"/>
          <w:sz w:val="22"/>
          <w:szCs w:val="22"/>
        </w:rPr>
        <w:t>W ramach realizacji wszystkich form wsparcia Realizator zapewni</w:t>
      </w:r>
      <w:r w:rsidR="004C4263" w:rsidRPr="00E64AF2">
        <w:rPr>
          <w:rStyle w:val="fontstyle01"/>
          <w:rFonts w:ascii="Arial" w:hAnsi="Arial" w:cs="Arial"/>
          <w:bCs/>
          <w:color w:val="auto"/>
          <w:sz w:val="22"/>
          <w:szCs w:val="22"/>
        </w:rPr>
        <w:t>a</w:t>
      </w:r>
      <w:r w:rsidR="00AF2D6F" w:rsidRPr="00E64AF2">
        <w:rPr>
          <w:rStyle w:val="fontstyle01"/>
          <w:rFonts w:ascii="Arial" w:hAnsi="Arial" w:cs="Arial"/>
          <w:bCs/>
          <w:color w:val="auto"/>
          <w:sz w:val="22"/>
          <w:szCs w:val="22"/>
        </w:rPr>
        <w:t>: wolność myśli,</w:t>
      </w:r>
      <w:r w:rsidR="00AF2D6F" w:rsidRPr="00E64AF2">
        <w:rPr>
          <w:rFonts w:ascii="Arial" w:hAnsi="Arial" w:cs="Arial"/>
          <w:bCs/>
          <w:sz w:val="22"/>
          <w:szCs w:val="22"/>
        </w:rPr>
        <w:br/>
      </w:r>
      <w:r w:rsidR="00AF2D6F" w:rsidRPr="00E64AF2">
        <w:rPr>
          <w:rStyle w:val="fontstyle01"/>
          <w:rFonts w:ascii="Arial" w:hAnsi="Arial" w:cs="Arial"/>
          <w:bCs/>
          <w:color w:val="auto"/>
          <w:sz w:val="22"/>
          <w:szCs w:val="22"/>
        </w:rPr>
        <w:t>sumienia i religii, wolność wypowiedzi i informacji, wolność zgromadzania się i stowarzyszania się, wolność sztuki i nauki,</w:t>
      </w:r>
      <w:r w:rsidR="00AF2D6F" w:rsidRPr="00E64AF2">
        <w:rPr>
          <w:rFonts w:ascii="Arial" w:hAnsi="Arial" w:cs="Arial"/>
          <w:bCs/>
          <w:sz w:val="22"/>
          <w:szCs w:val="22"/>
        </w:rPr>
        <w:t xml:space="preserve"> </w:t>
      </w:r>
      <w:r w:rsidR="00AF2D6F" w:rsidRPr="00E64AF2">
        <w:rPr>
          <w:rStyle w:val="fontstyle01"/>
          <w:rFonts w:ascii="Arial" w:hAnsi="Arial" w:cs="Arial"/>
          <w:bCs/>
          <w:color w:val="auto"/>
          <w:sz w:val="22"/>
          <w:szCs w:val="22"/>
        </w:rPr>
        <w:t>prawo do nauki, wolność wyboru zawodu i prawo do podejmowania pracy, wolność prowadzenia działalności gospodarczej.</w:t>
      </w:r>
    </w:p>
    <w:p w14:paraId="3339ABB1" w14:textId="77777777" w:rsidR="007252D6" w:rsidRPr="00E64AF2" w:rsidRDefault="00926438" w:rsidP="002137BF">
      <w:pPr>
        <w:pStyle w:val="Indeks"/>
        <w:suppressLineNumbers w:val="0"/>
        <w:spacing w:line="276" w:lineRule="auto"/>
        <w:ind w:left="360"/>
        <w:jc w:val="both"/>
        <w:rPr>
          <w:rFonts w:ascii="Arial" w:hAnsi="Arial" w:cs="Arial"/>
          <w:bCs/>
          <w:sz w:val="22"/>
          <w:szCs w:val="22"/>
        </w:rPr>
      </w:pPr>
      <w:r>
        <w:rPr>
          <w:rStyle w:val="fontstyle01"/>
          <w:rFonts w:ascii="Arial" w:hAnsi="Arial" w:cs="Arial"/>
          <w:bCs/>
          <w:sz w:val="22"/>
          <w:szCs w:val="22"/>
        </w:rPr>
        <w:t xml:space="preserve">4. 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>Realizator zapewni</w:t>
      </w:r>
      <w:r w:rsidR="005B6088">
        <w:rPr>
          <w:rStyle w:val="fontstyle01"/>
          <w:rFonts w:ascii="Arial" w:hAnsi="Arial" w:cs="Arial"/>
          <w:bCs/>
          <w:sz w:val="22"/>
          <w:szCs w:val="22"/>
        </w:rPr>
        <w:t>,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 xml:space="preserve"> aby we </w:t>
      </w:r>
      <w:r w:rsidR="007252D6" w:rsidRPr="00E64AF2">
        <w:rPr>
          <w:rStyle w:val="fontstyle01"/>
          <w:rFonts w:ascii="Arial" w:hAnsi="Arial" w:cs="Arial"/>
          <w:bCs/>
          <w:sz w:val="22"/>
          <w:szCs w:val="22"/>
        </w:rPr>
        <w:t>wszystki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>ch</w:t>
      </w:r>
      <w:r w:rsidR="007252D6" w:rsidRPr="00E64AF2">
        <w:rPr>
          <w:rStyle w:val="fontstyle01"/>
          <w:rFonts w:ascii="Arial" w:hAnsi="Arial" w:cs="Arial"/>
          <w:bCs/>
          <w:sz w:val="22"/>
          <w:szCs w:val="22"/>
        </w:rPr>
        <w:t xml:space="preserve"> działania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>ch projektowych były</w:t>
      </w:r>
      <w:r w:rsidR="007252D6" w:rsidRPr="00E64AF2">
        <w:rPr>
          <w:rStyle w:val="fontstyle01"/>
          <w:rFonts w:ascii="Arial" w:hAnsi="Arial" w:cs="Arial"/>
          <w:bCs/>
          <w:sz w:val="22"/>
          <w:szCs w:val="22"/>
        </w:rPr>
        <w:t xml:space="preserve"> 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>realizowane zajęcia</w:t>
      </w:r>
      <w:r w:rsidR="007252D6" w:rsidRPr="00E64AF2">
        <w:rPr>
          <w:rStyle w:val="fontstyle01"/>
          <w:rFonts w:ascii="Arial" w:hAnsi="Arial" w:cs="Arial"/>
          <w:bCs/>
          <w:sz w:val="22"/>
          <w:szCs w:val="22"/>
        </w:rPr>
        <w:t xml:space="preserve"> na rzecz równości szans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 xml:space="preserve"> kobiet i mężczyzn</w:t>
      </w:r>
      <w:r w:rsidR="007252D6" w:rsidRPr="00E64AF2">
        <w:rPr>
          <w:rStyle w:val="fontstyle01"/>
          <w:rFonts w:ascii="Arial" w:hAnsi="Arial" w:cs="Arial"/>
          <w:bCs/>
          <w:sz w:val="22"/>
          <w:szCs w:val="22"/>
        </w:rPr>
        <w:t xml:space="preserve"> 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>oraz</w:t>
      </w:r>
      <w:r w:rsidR="0029540C" w:rsidRPr="00E64AF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252D6" w:rsidRPr="00E64AF2">
        <w:rPr>
          <w:rStyle w:val="fontstyle01"/>
          <w:rFonts w:ascii="Arial" w:hAnsi="Arial" w:cs="Arial"/>
          <w:bCs/>
          <w:sz w:val="22"/>
          <w:szCs w:val="22"/>
        </w:rPr>
        <w:t>niedyskryminacji</w:t>
      </w:r>
      <w:r w:rsidR="0029540C" w:rsidRPr="00E64AF2">
        <w:rPr>
          <w:rStyle w:val="fontstyle01"/>
          <w:rFonts w:ascii="Arial" w:hAnsi="Arial" w:cs="Arial"/>
          <w:bCs/>
          <w:sz w:val="22"/>
          <w:szCs w:val="22"/>
        </w:rPr>
        <w:t>.</w:t>
      </w:r>
    </w:p>
    <w:p w14:paraId="467C7F4A" w14:textId="77777777" w:rsidR="00EF25A9" w:rsidRPr="00E64AF2" w:rsidRDefault="00926438" w:rsidP="002137BF">
      <w:pPr>
        <w:pStyle w:val="Indeks"/>
        <w:suppressLineNumbers w:val="0"/>
        <w:spacing w:line="276" w:lineRule="auto"/>
        <w:ind w:left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Symbol" w:hAnsi="Arial" w:cs="Arial"/>
          <w:bCs/>
          <w:sz w:val="22"/>
          <w:szCs w:val="22"/>
        </w:rPr>
        <w:t xml:space="preserve">5.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 xml:space="preserve">Powyższy Regulamin obowiązuje przez </w:t>
      </w:r>
      <w:r w:rsidR="00627F17" w:rsidRPr="00E64AF2">
        <w:rPr>
          <w:rFonts w:ascii="Arial" w:eastAsia="Symbol" w:hAnsi="Arial" w:cs="Arial"/>
          <w:bCs/>
          <w:sz w:val="22"/>
          <w:szCs w:val="22"/>
        </w:rPr>
        <w:t xml:space="preserve">cały </w:t>
      </w:r>
      <w:r w:rsidR="00EF25A9" w:rsidRPr="00E64AF2">
        <w:rPr>
          <w:rFonts w:ascii="Arial" w:eastAsia="Symbol" w:hAnsi="Arial" w:cs="Arial"/>
          <w:bCs/>
          <w:sz w:val="22"/>
          <w:szCs w:val="22"/>
        </w:rPr>
        <w:t>okres realizacji Projektu.</w:t>
      </w:r>
    </w:p>
    <w:p w14:paraId="312C197E" w14:textId="77777777" w:rsidR="001B2227" w:rsidRDefault="001B2227" w:rsidP="002137BF">
      <w:pPr>
        <w:jc w:val="both"/>
        <w:rPr>
          <w:rFonts w:ascii="Arial" w:eastAsia="Symbol" w:hAnsi="Arial" w:cs="Arial"/>
          <w:bCs/>
        </w:rPr>
      </w:pPr>
    </w:p>
    <w:p w14:paraId="03DAC7ED" w14:textId="77777777" w:rsidR="003A07B8" w:rsidRPr="00E64AF2" w:rsidRDefault="003A07B8" w:rsidP="002137BF">
      <w:pPr>
        <w:jc w:val="both"/>
        <w:rPr>
          <w:rFonts w:ascii="Arial" w:eastAsia="Symbol" w:hAnsi="Arial" w:cs="Arial"/>
          <w:bCs/>
        </w:rPr>
      </w:pPr>
    </w:p>
    <w:p w14:paraId="7B3477B5" w14:textId="77777777" w:rsidR="00CD2822" w:rsidRPr="00E64AF2" w:rsidRDefault="00CD2822" w:rsidP="002137BF">
      <w:pPr>
        <w:ind w:left="4536" w:firstLine="708"/>
        <w:jc w:val="both"/>
        <w:rPr>
          <w:rFonts w:ascii="Arial" w:hAnsi="Arial" w:cs="Arial"/>
          <w:bCs/>
        </w:rPr>
      </w:pPr>
      <w:r w:rsidRPr="00E64AF2">
        <w:rPr>
          <w:rFonts w:ascii="Arial" w:eastAsia="Symbol" w:hAnsi="Arial" w:cs="Arial"/>
          <w:bCs/>
        </w:rPr>
        <w:t xml:space="preserve">            ……........................................ </w:t>
      </w:r>
    </w:p>
    <w:p w14:paraId="26E145D4" w14:textId="77777777" w:rsidR="00CD2822" w:rsidRPr="00E64AF2" w:rsidRDefault="002137BF" w:rsidP="002137BF">
      <w:pPr>
        <w:ind w:left="4536" w:firstLine="709"/>
        <w:contextualSpacing/>
        <w:jc w:val="center"/>
        <w:rPr>
          <w:rFonts w:ascii="Arial" w:eastAsia="Symbol" w:hAnsi="Arial" w:cs="Arial"/>
          <w:bCs/>
          <w:iCs/>
        </w:rPr>
      </w:pPr>
      <w:r>
        <w:rPr>
          <w:rFonts w:ascii="Arial" w:eastAsia="Symbol" w:hAnsi="Arial" w:cs="Arial"/>
          <w:bCs/>
          <w:iCs/>
        </w:rPr>
        <w:t>z</w:t>
      </w:r>
      <w:r w:rsidR="00CD2822" w:rsidRPr="00E64AF2">
        <w:rPr>
          <w:rFonts w:ascii="Arial" w:eastAsia="Symbol" w:hAnsi="Arial" w:cs="Arial"/>
          <w:bCs/>
          <w:iCs/>
        </w:rPr>
        <w:t>atwierdził</w:t>
      </w:r>
    </w:p>
    <w:p w14:paraId="2B409F39" w14:textId="77777777" w:rsidR="00CD2822" w:rsidRPr="00E64AF2" w:rsidRDefault="00CD2822" w:rsidP="002137BF">
      <w:pPr>
        <w:ind w:left="4536" w:firstLine="709"/>
        <w:contextualSpacing/>
        <w:rPr>
          <w:rFonts w:ascii="Arial" w:eastAsia="Symbol" w:hAnsi="Arial" w:cs="Arial"/>
          <w:bCs/>
          <w:iCs/>
        </w:rPr>
      </w:pPr>
    </w:p>
    <w:p w14:paraId="692912F0" w14:textId="77777777" w:rsidR="00EF25A9" w:rsidRPr="003A07B8" w:rsidRDefault="00CD2822" w:rsidP="002137BF">
      <w:pPr>
        <w:ind w:left="284"/>
        <w:jc w:val="both"/>
        <w:rPr>
          <w:rFonts w:ascii="Arial" w:hAnsi="Arial" w:cs="Arial"/>
          <w:bCs/>
        </w:rPr>
      </w:pPr>
      <w:r w:rsidRPr="003A07B8">
        <w:rPr>
          <w:rFonts w:ascii="Arial" w:eastAsia="Symbol" w:hAnsi="Arial" w:cs="Arial"/>
          <w:bCs/>
        </w:rPr>
        <w:t>Załączniki</w:t>
      </w:r>
      <w:r w:rsidR="00EF25A9" w:rsidRPr="003A07B8">
        <w:rPr>
          <w:rFonts w:ascii="Arial" w:eastAsia="Symbol" w:hAnsi="Arial" w:cs="Arial"/>
          <w:bCs/>
        </w:rPr>
        <w:t>:</w:t>
      </w:r>
    </w:p>
    <w:p w14:paraId="67C87B18" w14:textId="77777777" w:rsidR="00EF25A9" w:rsidRPr="00E64AF2" w:rsidRDefault="003A07B8" w:rsidP="002137BF">
      <w:pPr>
        <w:widowControl w:val="0"/>
        <w:spacing w:after="0"/>
        <w:ind w:left="1080"/>
        <w:jc w:val="both"/>
        <w:rPr>
          <w:rFonts w:ascii="Arial" w:hAnsi="Arial" w:cs="Arial"/>
          <w:bCs/>
        </w:rPr>
      </w:pPr>
      <w:r>
        <w:rPr>
          <w:rFonts w:ascii="Arial" w:eastAsia="Symbol" w:hAnsi="Arial" w:cs="Arial"/>
          <w:bCs/>
        </w:rPr>
        <w:t xml:space="preserve">1. </w:t>
      </w:r>
      <w:r w:rsidR="00EF25A9" w:rsidRPr="00E64AF2">
        <w:rPr>
          <w:rFonts w:ascii="Arial" w:eastAsia="Symbol" w:hAnsi="Arial" w:cs="Arial"/>
          <w:bCs/>
        </w:rPr>
        <w:t xml:space="preserve">Formularz </w:t>
      </w:r>
      <w:r w:rsidR="00F909C4">
        <w:rPr>
          <w:rFonts w:ascii="Arial" w:eastAsia="Symbol" w:hAnsi="Arial" w:cs="Arial"/>
          <w:bCs/>
        </w:rPr>
        <w:t>rekrutacyjny kandy</w:t>
      </w:r>
      <w:r w:rsidR="00795B64">
        <w:rPr>
          <w:rFonts w:ascii="Arial" w:eastAsia="Symbol" w:hAnsi="Arial" w:cs="Arial"/>
          <w:bCs/>
        </w:rPr>
        <w:t>d</w:t>
      </w:r>
      <w:r w:rsidR="00F909C4">
        <w:rPr>
          <w:rFonts w:ascii="Arial" w:eastAsia="Symbol" w:hAnsi="Arial" w:cs="Arial"/>
          <w:bCs/>
        </w:rPr>
        <w:t>ata/ki na uczestnika projektu</w:t>
      </w:r>
      <w:r w:rsidR="005B6088">
        <w:rPr>
          <w:rFonts w:ascii="Arial" w:eastAsia="Symbol" w:hAnsi="Arial" w:cs="Arial"/>
          <w:bCs/>
        </w:rPr>
        <w:t>.</w:t>
      </w:r>
    </w:p>
    <w:p w14:paraId="112735DE" w14:textId="77777777" w:rsidR="00EF25A9" w:rsidRPr="00E64AF2" w:rsidRDefault="003A07B8" w:rsidP="002137BF">
      <w:pPr>
        <w:widowControl w:val="0"/>
        <w:spacing w:after="0"/>
        <w:ind w:left="1080"/>
        <w:jc w:val="both"/>
        <w:rPr>
          <w:rFonts w:ascii="Arial" w:eastAsia="Symbol" w:hAnsi="Arial" w:cs="Arial"/>
          <w:bCs/>
        </w:rPr>
      </w:pPr>
      <w:r>
        <w:rPr>
          <w:rFonts w:ascii="Arial" w:hAnsi="Arial" w:cs="Arial"/>
          <w:bCs/>
        </w:rPr>
        <w:t xml:space="preserve">2. </w:t>
      </w:r>
      <w:r w:rsidR="00627F17" w:rsidRPr="00E64AF2">
        <w:rPr>
          <w:rFonts w:ascii="Arial" w:hAnsi="Arial" w:cs="Arial"/>
          <w:bCs/>
        </w:rPr>
        <w:t xml:space="preserve">Kwestionariusz </w:t>
      </w:r>
      <w:r w:rsidR="00844235" w:rsidRPr="00E64AF2">
        <w:rPr>
          <w:rFonts w:ascii="Arial" w:hAnsi="Arial" w:cs="Arial"/>
          <w:bCs/>
        </w:rPr>
        <w:t>kwalifikacji</w:t>
      </w:r>
      <w:r w:rsidR="005B6088">
        <w:rPr>
          <w:rFonts w:ascii="Arial" w:hAnsi="Arial" w:cs="Arial"/>
          <w:bCs/>
        </w:rPr>
        <w:t>.</w:t>
      </w:r>
    </w:p>
    <w:p w14:paraId="284A3993" w14:textId="77777777" w:rsidR="00006137" w:rsidRPr="003A07B8" w:rsidRDefault="003A07B8" w:rsidP="002137BF">
      <w:pPr>
        <w:widowControl w:val="0"/>
        <w:spacing w:after="0"/>
        <w:ind w:left="1080"/>
        <w:jc w:val="both"/>
        <w:rPr>
          <w:rFonts w:ascii="Arial" w:eastAsia="Symbol" w:hAnsi="Arial" w:cs="Arial"/>
          <w:bCs/>
        </w:rPr>
      </w:pPr>
      <w:r>
        <w:rPr>
          <w:rFonts w:ascii="Arial" w:hAnsi="Arial" w:cs="Arial"/>
          <w:bCs/>
        </w:rPr>
        <w:t xml:space="preserve">3. </w:t>
      </w:r>
      <w:r w:rsidR="004605B4" w:rsidRPr="00E64AF2">
        <w:rPr>
          <w:rFonts w:ascii="Arial" w:hAnsi="Arial" w:cs="Arial"/>
          <w:bCs/>
        </w:rPr>
        <w:t>Katalog instrumentów aktywnej integracji</w:t>
      </w:r>
      <w:r>
        <w:rPr>
          <w:rFonts w:ascii="Arial" w:hAnsi="Arial" w:cs="Arial"/>
          <w:bCs/>
        </w:rPr>
        <w:t>.</w:t>
      </w:r>
      <w:r w:rsidR="00EF25A9" w:rsidRPr="003A07B8">
        <w:rPr>
          <w:rFonts w:ascii="Arial" w:hAnsi="Arial" w:cs="Arial"/>
          <w:bCs/>
        </w:rPr>
        <w:t xml:space="preserve">                  </w:t>
      </w:r>
    </w:p>
    <w:sectPr w:rsidR="00006137" w:rsidRPr="003A07B8" w:rsidSect="006777A8">
      <w:headerReference w:type="even" r:id="rId8"/>
      <w:headerReference w:type="default" r:id="rId9"/>
      <w:footerReference w:type="default" r:id="rId10"/>
      <w:pgSz w:w="11906" w:h="16838"/>
      <w:pgMar w:top="1675" w:right="1274" w:bottom="1417" w:left="1417" w:header="708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91D4B" w14:textId="77777777" w:rsidR="00AE4114" w:rsidRDefault="00AE4114">
      <w:pPr>
        <w:spacing w:after="0" w:line="240" w:lineRule="auto"/>
      </w:pPr>
      <w:r>
        <w:separator/>
      </w:r>
    </w:p>
  </w:endnote>
  <w:endnote w:type="continuationSeparator" w:id="0">
    <w:p w14:paraId="3339147D" w14:textId="77777777" w:rsidR="00AE4114" w:rsidRDefault="00AE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0DF33" w14:textId="77777777" w:rsidR="00CD3B68" w:rsidRDefault="00CD3B68" w:rsidP="00CD3B68">
    <w:pPr>
      <w:pStyle w:val="Stopka"/>
      <w:spacing w:after="0"/>
      <w:jc w:val="center"/>
      <w:rPr>
        <w:sz w:val="20"/>
        <w:szCs w:val="16"/>
      </w:rPr>
    </w:pPr>
    <w:r>
      <w:rPr>
        <w:sz w:val="20"/>
        <w:szCs w:val="16"/>
      </w:rPr>
      <w:t>Projekt “Zwrotnica - integracja na dobrym torze w Rudzie Śląskiej” FESL.07.02-IZ.01-060D/23</w:t>
    </w:r>
  </w:p>
  <w:p w14:paraId="22CF8FC1" w14:textId="77777777" w:rsidR="00CD3B68" w:rsidRDefault="00CD3B68" w:rsidP="00CD3B68">
    <w:pPr>
      <w:pStyle w:val="Stopka"/>
      <w:spacing w:after="0"/>
      <w:jc w:val="center"/>
      <w:rPr>
        <w:sz w:val="20"/>
        <w:szCs w:val="16"/>
      </w:rPr>
    </w:pPr>
    <w:r>
      <w:rPr>
        <w:sz w:val="20"/>
        <w:szCs w:val="16"/>
      </w:rPr>
      <w:t>w ramach Fundusze Europejskie dla Śląskiego 2021-2027 (Europejski Fundusz Społeczny +)</w:t>
    </w:r>
  </w:p>
  <w:p w14:paraId="0FCAAC11" w14:textId="77777777" w:rsidR="00CD3B68" w:rsidRDefault="00CD3B68" w:rsidP="00CD3B68">
    <w:pPr>
      <w:pStyle w:val="Stopka"/>
      <w:spacing w:after="0"/>
      <w:jc w:val="center"/>
      <w:rPr>
        <w:sz w:val="20"/>
        <w:szCs w:val="16"/>
      </w:rPr>
    </w:pPr>
    <w:r>
      <w:rPr>
        <w:sz w:val="20"/>
        <w:szCs w:val="16"/>
      </w:rPr>
      <w:t>dla Priorytetu: FESL.07.00-Fundusze Europejskie dla społeczeństwa</w:t>
    </w:r>
  </w:p>
  <w:p w14:paraId="6D37D08E" w14:textId="77777777" w:rsidR="00995FD4" w:rsidRDefault="00CD3B68" w:rsidP="00CD3B68">
    <w:pPr>
      <w:pStyle w:val="Stopka"/>
      <w:spacing w:after="0"/>
      <w:jc w:val="center"/>
      <w:rPr>
        <w:sz w:val="18"/>
        <w:szCs w:val="16"/>
      </w:rPr>
    </w:pPr>
    <w:r>
      <w:rPr>
        <w:sz w:val="20"/>
        <w:szCs w:val="16"/>
      </w:rPr>
      <w:t>dla Działania: FESL.07.02 - Aktywna Integracja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E8258" w14:textId="77777777" w:rsidR="00AE4114" w:rsidRDefault="00AE4114">
      <w:pPr>
        <w:spacing w:after="0" w:line="240" w:lineRule="auto"/>
      </w:pPr>
      <w:r>
        <w:separator/>
      </w:r>
    </w:p>
  </w:footnote>
  <w:footnote w:type="continuationSeparator" w:id="0">
    <w:p w14:paraId="3DADDE0A" w14:textId="77777777" w:rsidR="00AE4114" w:rsidRDefault="00AE4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F19C8" w14:textId="51F84D77" w:rsidR="00995FD4" w:rsidRDefault="009C2F12">
    <w:pPr>
      <w:pStyle w:val="Nagwek"/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5ABD4E04" wp14:editId="7115651C">
          <wp:extent cx="5440680" cy="800100"/>
          <wp:effectExtent l="0" t="0" r="0" b="0"/>
          <wp:docPr id="1" name="Obraz 1" descr="Obraz zawierający tekst, Czcionka, biały. Logotypy unijny i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biały. Logotypy unijny i województwa Śląski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62C7E" w14:textId="14760872" w:rsidR="00995FD4" w:rsidRDefault="009C2F12" w:rsidP="00FA42F9">
    <w:pPr>
      <w:pStyle w:val="Nagwek"/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9B1A64F" wp14:editId="7C439A79">
          <wp:simplePos x="0" y="0"/>
          <wp:positionH relativeFrom="column">
            <wp:posOffset>577215</wp:posOffset>
          </wp:positionH>
          <wp:positionV relativeFrom="paragraph">
            <wp:posOffset>-157480</wp:posOffset>
          </wp:positionV>
          <wp:extent cx="4724400" cy="664210"/>
          <wp:effectExtent l="0" t="0" r="0" b="0"/>
          <wp:wrapNone/>
          <wp:docPr id="5" name="Obraz 1" descr="Obraz zawierający tekst, Czcionka, biały. Logotypy unijny i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tekst, Czcionka, biały. Logotypy unijny i województwa Śląski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88E4FA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Symbol" w:hAnsi="Times New Roman" w:cs="Times New Roman"/>
        <w:sz w:val="20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right"/>
      <w:pPr>
        <w:tabs>
          <w:tab w:val="num" w:pos="1199"/>
        </w:tabs>
        <w:ind w:left="1211" w:hanging="360"/>
      </w:pPr>
      <w:rPr>
        <w:rFonts w:ascii="Times" w:eastAsia="Symbol" w:hAnsi="Times" w:cs="Arial" w:hint="default"/>
        <w:b/>
        <w:sz w:val="20"/>
        <w:szCs w:val="20"/>
        <w:lang w:eastAsia="pl-PL"/>
      </w:rPr>
    </w:lvl>
  </w:abstractNum>
  <w:abstractNum w:abstractNumId="2" w15:restartNumberingAfterBreak="0">
    <w:nsid w:val="00000003"/>
    <w:multiLevelType w:val="multilevel"/>
    <w:tmpl w:val="034CEDDA"/>
    <w:name w:val="WW8Num3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" w:eastAsia="Times New Roman" w:hAnsi="Times" w:cs="Arial"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" w:hAnsi="Times" w:cs="Times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none"/>
      <w:pStyle w:val="CMSHeadL7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....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....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)%5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)%6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0" w:firstLine="0"/>
      </w:pPr>
      <w:rPr>
        <w:rFonts w:cs="Times New Roman" w:hint="default"/>
      </w:rPr>
    </w:lvl>
    <w:lvl w:ilvl="7">
      <w:start w:val="1"/>
      <w:numFmt w:val="lowerLetter"/>
      <w:lvlText w:val="()%8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)%9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 w:hint="default"/>
        <w:b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53" w:hanging="360"/>
      </w:pPr>
      <w:rPr>
        <w:rFonts w:ascii="Times" w:eastAsia="Symbol" w:hAnsi="Times" w:cs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1" w:hanging="720"/>
      </w:pPr>
      <w:rPr>
        <w:rFonts w:ascii="Times" w:eastAsia="Symbol" w:hAnsi="Times" w:cs="Arial"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Times" w:eastAsia="Symbol" w:hAnsi="Times" w:cs="Arial"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ascii="Times" w:eastAsia="Symbol" w:hAnsi="Times" w:cs="Arial" w:hint="default"/>
        <w:b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Times" w:eastAsia="Symbol" w:hAnsi="Times" w:cs="Arial" w:hint="default"/>
        <w:b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  <w:rPr>
        <w:rFonts w:ascii="Times" w:eastAsia="Symbol" w:hAnsi="Times" w:cs="Arial" w:hint="default"/>
        <w:b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Times" w:eastAsia="Symbol" w:hAnsi="Times" w:cs="Arial" w:hint="default"/>
        <w:b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Times" w:eastAsia="Symbol" w:hAnsi="Times" w:cs="Arial" w:hint="default"/>
        <w:b/>
        <w:sz w:val="20"/>
        <w:szCs w:val="20"/>
      </w:rPr>
    </w:lvl>
  </w:abstractNum>
  <w:abstractNum w:abstractNumId="8" w15:restartNumberingAfterBreak="0">
    <w:nsid w:val="00000009"/>
    <w:multiLevelType w:val="multilevel"/>
    <w:tmpl w:val="0AEC40C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E9008A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78E42B4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ymbol" w:hAnsi="Arial" w:cs="Arial"/>
        <w:b/>
        <w:bCs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553658C0"/>
    <w:name w:val="WW8Num15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Symbol" w:hAnsi="Arial" w:cs="Arial" w:hint="default"/>
        <w:b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" w:eastAsia="Symbol" w:hAnsi="Times" w:cs="Arial"/>
        <w:b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A03439D"/>
    <w:multiLevelType w:val="hybridMultilevel"/>
    <w:tmpl w:val="3842A6BC"/>
    <w:lvl w:ilvl="0" w:tplc="0C9642B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sz w:val="20"/>
        <w:szCs w:val="20"/>
      </w:rPr>
    </w:lvl>
    <w:lvl w:ilvl="1" w:tplc="8B248B92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615564A"/>
    <w:multiLevelType w:val="hybridMultilevel"/>
    <w:tmpl w:val="DFC6326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8E1F68"/>
    <w:multiLevelType w:val="hybridMultilevel"/>
    <w:tmpl w:val="5E6230EA"/>
    <w:lvl w:ilvl="0" w:tplc="C336A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AFB60BA"/>
    <w:multiLevelType w:val="hybridMultilevel"/>
    <w:tmpl w:val="73949736"/>
    <w:lvl w:ilvl="0" w:tplc="F9C6B292">
      <w:start w:val="1"/>
      <w:numFmt w:val="ordinal"/>
      <w:lvlText w:val="b)%1."/>
      <w:lvlJc w:val="left"/>
      <w:pPr>
        <w:ind w:left="1287" w:hanging="360"/>
      </w:pPr>
      <w:rPr>
        <w:rFonts w:hint="default"/>
      </w:rPr>
    </w:lvl>
    <w:lvl w:ilvl="1" w:tplc="773E1B02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0C60246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45972"/>
    <w:multiLevelType w:val="hybridMultilevel"/>
    <w:tmpl w:val="B7AE3E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E6238"/>
    <w:multiLevelType w:val="hybridMultilevel"/>
    <w:tmpl w:val="A42842D2"/>
    <w:lvl w:ilvl="0" w:tplc="FB80EDDA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6F137FB7"/>
    <w:multiLevelType w:val="hybridMultilevel"/>
    <w:tmpl w:val="8A9AB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871223">
    <w:abstractNumId w:val="5"/>
  </w:num>
  <w:num w:numId="2" w16cid:durableId="167406584">
    <w:abstractNumId w:val="13"/>
  </w:num>
  <w:num w:numId="3" w16cid:durableId="1337464734">
    <w:abstractNumId w:val="14"/>
  </w:num>
  <w:num w:numId="4" w16cid:durableId="1028094552">
    <w:abstractNumId w:val="15"/>
  </w:num>
  <w:num w:numId="5" w16cid:durableId="1532255531">
    <w:abstractNumId w:val="18"/>
  </w:num>
  <w:num w:numId="6" w16cid:durableId="1984117102">
    <w:abstractNumId w:val="21"/>
  </w:num>
  <w:num w:numId="7" w16cid:durableId="1807818830">
    <w:abstractNumId w:val="19"/>
  </w:num>
  <w:num w:numId="8" w16cid:durableId="174881472">
    <w:abstractNumId w:val="24"/>
  </w:num>
  <w:num w:numId="9" w16cid:durableId="2093773961">
    <w:abstractNumId w:val="22"/>
  </w:num>
  <w:num w:numId="10" w16cid:durableId="1936210464">
    <w:abstractNumId w:val="20"/>
  </w:num>
  <w:num w:numId="11" w16cid:durableId="437021799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FF"/>
    <w:rsid w:val="00000D28"/>
    <w:rsid w:val="00005B0C"/>
    <w:rsid w:val="00006137"/>
    <w:rsid w:val="00006471"/>
    <w:rsid w:val="000141C2"/>
    <w:rsid w:val="0001617B"/>
    <w:rsid w:val="000216CC"/>
    <w:rsid w:val="000220F3"/>
    <w:rsid w:val="00025147"/>
    <w:rsid w:val="00025490"/>
    <w:rsid w:val="0002726B"/>
    <w:rsid w:val="000366E0"/>
    <w:rsid w:val="00042CE7"/>
    <w:rsid w:val="000441AF"/>
    <w:rsid w:val="000470EE"/>
    <w:rsid w:val="00052263"/>
    <w:rsid w:val="00052B9C"/>
    <w:rsid w:val="00057441"/>
    <w:rsid w:val="00063BFF"/>
    <w:rsid w:val="0007117C"/>
    <w:rsid w:val="00072AA3"/>
    <w:rsid w:val="00075DBA"/>
    <w:rsid w:val="00081A01"/>
    <w:rsid w:val="00082ADF"/>
    <w:rsid w:val="00086926"/>
    <w:rsid w:val="00087FDE"/>
    <w:rsid w:val="000A11A3"/>
    <w:rsid w:val="000C5AFB"/>
    <w:rsid w:val="000C5EFD"/>
    <w:rsid w:val="000D0339"/>
    <w:rsid w:val="000D1527"/>
    <w:rsid w:val="000D3315"/>
    <w:rsid w:val="000E06E5"/>
    <w:rsid w:val="000F73E5"/>
    <w:rsid w:val="0010677D"/>
    <w:rsid w:val="001069DB"/>
    <w:rsid w:val="0011118B"/>
    <w:rsid w:val="00132F77"/>
    <w:rsid w:val="00140457"/>
    <w:rsid w:val="00141213"/>
    <w:rsid w:val="00143213"/>
    <w:rsid w:val="001454DA"/>
    <w:rsid w:val="0014591D"/>
    <w:rsid w:val="001505D9"/>
    <w:rsid w:val="00163AB9"/>
    <w:rsid w:val="00164A7D"/>
    <w:rsid w:val="00180BBC"/>
    <w:rsid w:val="001829C7"/>
    <w:rsid w:val="00182CA3"/>
    <w:rsid w:val="00186664"/>
    <w:rsid w:val="0019376D"/>
    <w:rsid w:val="001A3F61"/>
    <w:rsid w:val="001A4DDB"/>
    <w:rsid w:val="001A6930"/>
    <w:rsid w:val="001B0A11"/>
    <w:rsid w:val="001B2227"/>
    <w:rsid w:val="001C32DF"/>
    <w:rsid w:val="001C48AC"/>
    <w:rsid w:val="001C6034"/>
    <w:rsid w:val="001D3418"/>
    <w:rsid w:val="001D7DB2"/>
    <w:rsid w:val="001E4116"/>
    <w:rsid w:val="001F0A9C"/>
    <w:rsid w:val="001F2BC0"/>
    <w:rsid w:val="001F5886"/>
    <w:rsid w:val="001F5B7E"/>
    <w:rsid w:val="002021BF"/>
    <w:rsid w:val="00206F04"/>
    <w:rsid w:val="00207457"/>
    <w:rsid w:val="00211546"/>
    <w:rsid w:val="002137BF"/>
    <w:rsid w:val="002221E6"/>
    <w:rsid w:val="00223390"/>
    <w:rsid w:val="00223878"/>
    <w:rsid w:val="00224599"/>
    <w:rsid w:val="00224F82"/>
    <w:rsid w:val="002269E8"/>
    <w:rsid w:val="002315FF"/>
    <w:rsid w:val="00240DFF"/>
    <w:rsid w:val="00244B37"/>
    <w:rsid w:val="00252545"/>
    <w:rsid w:val="00253195"/>
    <w:rsid w:val="002553AE"/>
    <w:rsid w:val="002612B0"/>
    <w:rsid w:val="002658A8"/>
    <w:rsid w:val="00273E32"/>
    <w:rsid w:val="00274A70"/>
    <w:rsid w:val="00275A4E"/>
    <w:rsid w:val="00275B2D"/>
    <w:rsid w:val="002852F0"/>
    <w:rsid w:val="002860B3"/>
    <w:rsid w:val="00287C3A"/>
    <w:rsid w:val="0029540C"/>
    <w:rsid w:val="002972B1"/>
    <w:rsid w:val="002A06F2"/>
    <w:rsid w:val="002A1E36"/>
    <w:rsid w:val="002A4D0C"/>
    <w:rsid w:val="002A531C"/>
    <w:rsid w:val="002A7B59"/>
    <w:rsid w:val="002B7D61"/>
    <w:rsid w:val="002C012D"/>
    <w:rsid w:val="002C0865"/>
    <w:rsid w:val="002C1670"/>
    <w:rsid w:val="002C31C9"/>
    <w:rsid w:val="002C3F34"/>
    <w:rsid w:val="002D22A7"/>
    <w:rsid w:val="002F654B"/>
    <w:rsid w:val="0031372C"/>
    <w:rsid w:val="003209CD"/>
    <w:rsid w:val="00326091"/>
    <w:rsid w:val="00330E6C"/>
    <w:rsid w:val="0033628E"/>
    <w:rsid w:val="00342D3E"/>
    <w:rsid w:val="0034447D"/>
    <w:rsid w:val="0034559D"/>
    <w:rsid w:val="00346BCE"/>
    <w:rsid w:val="00347DDD"/>
    <w:rsid w:val="0035046F"/>
    <w:rsid w:val="00352339"/>
    <w:rsid w:val="003558CC"/>
    <w:rsid w:val="00357498"/>
    <w:rsid w:val="00362EC9"/>
    <w:rsid w:val="003646FF"/>
    <w:rsid w:val="00373146"/>
    <w:rsid w:val="00380687"/>
    <w:rsid w:val="00385292"/>
    <w:rsid w:val="00391EA2"/>
    <w:rsid w:val="003A07B8"/>
    <w:rsid w:val="003B313E"/>
    <w:rsid w:val="003B5486"/>
    <w:rsid w:val="003B6097"/>
    <w:rsid w:val="003C2091"/>
    <w:rsid w:val="003C5AD0"/>
    <w:rsid w:val="003D67F4"/>
    <w:rsid w:val="003E0F86"/>
    <w:rsid w:val="003F67B6"/>
    <w:rsid w:val="00401A8D"/>
    <w:rsid w:val="00405866"/>
    <w:rsid w:val="004125C3"/>
    <w:rsid w:val="004302D1"/>
    <w:rsid w:val="00442AD8"/>
    <w:rsid w:val="00450545"/>
    <w:rsid w:val="00450964"/>
    <w:rsid w:val="00452016"/>
    <w:rsid w:val="00453BA6"/>
    <w:rsid w:val="00457258"/>
    <w:rsid w:val="004605B4"/>
    <w:rsid w:val="0046095F"/>
    <w:rsid w:val="004724A2"/>
    <w:rsid w:val="004724C2"/>
    <w:rsid w:val="004730BF"/>
    <w:rsid w:val="0047778D"/>
    <w:rsid w:val="0048089A"/>
    <w:rsid w:val="00482A33"/>
    <w:rsid w:val="00485D6C"/>
    <w:rsid w:val="00487C83"/>
    <w:rsid w:val="00490FF0"/>
    <w:rsid w:val="004A21D5"/>
    <w:rsid w:val="004A2E49"/>
    <w:rsid w:val="004A725F"/>
    <w:rsid w:val="004B4E62"/>
    <w:rsid w:val="004C3554"/>
    <w:rsid w:val="004C35F6"/>
    <w:rsid w:val="004C4263"/>
    <w:rsid w:val="004C6213"/>
    <w:rsid w:val="004C6F35"/>
    <w:rsid w:val="004D254D"/>
    <w:rsid w:val="004D78C4"/>
    <w:rsid w:val="004F1281"/>
    <w:rsid w:val="004F25BE"/>
    <w:rsid w:val="004F2B05"/>
    <w:rsid w:val="0050029D"/>
    <w:rsid w:val="0050332F"/>
    <w:rsid w:val="00503845"/>
    <w:rsid w:val="00504075"/>
    <w:rsid w:val="00504AB0"/>
    <w:rsid w:val="0050655F"/>
    <w:rsid w:val="00507489"/>
    <w:rsid w:val="00510178"/>
    <w:rsid w:val="00513FB2"/>
    <w:rsid w:val="00532974"/>
    <w:rsid w:val="00542FE4"/>
    <w:rsid w:val="0054649F"/>
    <w:rsid w:val="00550CC5"/>
    <w:rsid w:val="00550E48"/>
    <w:rsid w:val="005524A7"/>
    <w:rsid w:val="005543BB"/>
    <w:rsid w:val="0055667D"/>
    <w:rsid w:val="00560CBA"/>
    <w:rsid w:val="00562757"/>
    <w:rsid w:val="00570890"/>
    <w:rsid w:val="00586D16"/>
    <w:rsid w:val="005971D1"/>
    <w:rsid w:val="005A31DB"/>
    <w:rsid w:val="005A3A73"/>
    <w:rsid w:val="005A69E7"/>
    <w:rsid w:val="005A6EBD"/>
    <w:rsid w:val="005B0AD2"/>
    <w:rsid w:val="005B1211"/>
    <w:rsid w:val="005B2C6B"/>
    <w:rsid w:val="005B52C8"/>
    <w:rsid w:val="005B6088"/>
    <w:rsid w:val="005B6628"/>
    <w:rsid w:val="005C35EC"/>
    <w:rsid w:val="005C526E"/>
    <w:rsid w:val="005C5C99"/>
    <w:rsid w:val="005D075E"/>
    <w:rsid w:val="005D12A9"/>
    <w:rsid w:val="005D3EAE"/>
    <w:rsid w:val="005D7D28"/>
    <w:rsid w:val="005E5248"/>
    <w:rsid w:val="005E70A2"/>
    <w:rsid w:val="005F4EC0"/>
    <w:rsid w:val="005F759F"/>
    <w:rsid w:val="006037A6"/>
    <w:rsid w:val="00603E6A"/>
    <w:rsid w:val="00606492"/>
    <w:rsid w:val="0060683F"/>
    <w:rsid w:val="00611AFE"/>
    <w:rsid w:val="006135C4"/>
    <w:rsid w:val="00623027"/>
    <w:rsid w:val="00624EE5"/>
    <w:rsid w:val="00625A28"/>
    <w:rsid w:val="00627F04"/>
    <w:rsid w:val="00627F17"/>
    <w:rsid w:val="006344AB"/>
    <w:rsid w:val="0063751C"/>
    <w:rsid w:val="006440BE"/>
    <w:rsid w:val="006475CE"/>
    <w:rsid w:val="006557FD"/>
    <w:rsid w:val="00655835"/>
    <w:rsid w:val="006619C4"/>
    <w:rsid w:val="006702BB"/>
    <w:rsid w:val="00675DFD"/>
    <w:rsid w:val="006777A8"/>
    <w:rsid w:val="006817E5"/>
    <w:rsid w:val="0068466C"/>
    <w:rsid w:val="006901FB"/>
    <w:rsid w:val="006A2B02"/>
    <w:rsid w:val="006A3720"/>
    <w:rsid w:val="006A492A"/>
    <w:rsid w:val="006A69BB"/>
    <w:rsid w:val="006B02B8"/>
    <w:rsid w:val="006C32F7"/>
    <w:rsid w:val="006D1DC6"/>
    <w:rsid w:val="006D1DE5"/>
    <w:rsid w:val="006D28D0"/>
    <w:rsid w:val="006E36A9"/>
    <w:rsid w:val="006E4335"/>
    <w:rsid w:val="006E7583"/>
    <w:rsid w:val="006E7EA2"/>
    <w:rsid w:val="006F5FD5"/>
    <w:rsid w:val="006F7057"/>
    <w:rsid w:val="006F7A4D"/>
    <w:rsid w:val="007032ED"/>
    <w:rsid w:val="00703B5E"/>
    <w:rsid w:val="0071129A"/>
    <w:rsid w:val="00714297"/>
    <w:rsid w:val="00716CE5"/>
    <w:rsid w:val="00717920"/>
    <w:rsid w:val="007252D6"/>
    <w:rsid w:val="00725AF8"/>
    <w:rsid w:val="00730B03"/>
    <w:rsid w:val="00732CA3"/>
    <w:rsid w:val="00737A10"/>
    <w:rsid w:val="00737E7E"/>
    <w:rsid w:val="0074144D"/>
    <w:rsid w:val="0076703E"/>
    <w:rsid w:val="00781AD3"/>
    <w:rsid w:val="00783941"/>
    <w:rsid w:val="007858D5"/>
    <w:rsid w:val="00786397"/>
    <w:rsid w:val="00787A8E"/>
    <w:rsid w:val="00787EAD"/>
    <w:rsid w:val="007955F6"/>
    <w:rsid w:val="00795AE6"/>
    <w:rsid w:val="00795B64"/>
    <w:rsid w:val="007A1492"/>
    <w:rsid w:val="007A264C"/>
    <w:rsid w:val="007A38E1"/>
    <w:rsid w:val="007A4729"/>
    <w:rsid w:val="007B048C"/>
    <w:rsid w:val="007B5B08"/>
    <w:rsid w:val="007B6170"/>
    <w:rsid w:val="007C10F1"/>
    <w:rsid w:val="007C47AB"/>
    <w:rsid w:val="007C671B"/>
    <w:rsid w:val="007D179C"/>
    <w:rsid w:val="007E1688"/>
    <w:rsid w:val="007E2E4D"/>
    <w:rsid w:val="007E4EED"/>
    <w:rsid w:val="007E5F5F"/>
    <w:rsid w:val="007F2928"/>
    <w:rsid w:val="007F5112"/>
    <w:rsid w:val="007F5B83"/>
    <w:rsid w:val="008051F9"/>
    <w:rsid w:val="00806821"/>
    <w:rsid w:val="00815389"/>
    <w:rsid w:val="00817C79"/>
    <w:rsid w:val="00821751"/>
    <w:rsid w:val="008267C8"/>
    <w:rsid w:val="00826EC3"/>
    <w:rsid w:val="0083094E"/>
    <w:rsid w:val="00833ECD"/>
    <w:rsid w:val="00834563"/>
    <w:rsid w:val="0083496D"/>
    <w:rsid w:val="00840E58"/>
    <w:rsid w:val="00844235"/>
    <w:rsid w:val="00844B64"/>
    <w:rsid w:val="00853C09"/>
    <w:rsid w:val="00854052"/>
    <w:rsid w:val="008628C6"/>
    <w:rsid w:val="00872999"/>
    <w:rsid w:val="008822AE"/>
    <w:rsid w:val="00886B6F"/>
    <w:rsid w:val="008923E1"/>
    <w:rsid w:val="00894B51"/>
    <w:rsid w:val="008973BE"/>
    <w:rsid w:val="008A353E"/>
    <w:rsid w:val="008B3EAA"/>
    <w:rsid w:val="008C0028"/>
    <w:rsid w:val="008D263F"/>
    <w:rsid w:val="008D76D0"/>
    <w:rsid w:val="008E2601"/>
    <w:rsid w:val="008E37F0"/>
    <w:rsid w:val="008E7A8D"/>
    <w:rsid w:val="008F2A8C"/>
    <w:rsid w:val="0091133C"/>
    <w:rsid w:val="00925C02"/>
    <w:rsid w:val="00926438"/>
    <w:rsid w:val="00926D3A"/>
    <w:rsid w:val="00940997"/>
    <w:rsid w:val="00940EA4"/>
    <w:rsid w:val="00942741"/>
    <w:rsid w:val="0094370E"/>
    <w:rsid w:val="00953938"/>
    <w:rsid w:val="009665B3"/>
    <w:rsid w:val="00966F45"/>
    <w:rsid w:val="00973A94"/>
    <w:rsid w:val="00994DDD"/>
    <w:rsid w:val="00995FD4"/>
    <w:rsid w:val="00997A8A"/>
    <w:rsid w:val="009A4267"/>
    <w:rsid w:val="009B3FEA"/>
    <w:rsid w:val="009B6428"/>
    <w:rsid w:val="009C2F12"/>
    <w:rsid w:val="009D167F"/>
    <w:rsid w:val="009D2B1D"/>
    <w:rsid w:val="00A00771"/>
    <w:rsid w:val="00A06101"/>
    <w:rsid w:val="00A079E7"/>
    <w:rsid w:val="00A11F7B"/>
    <w:rsid w:val="00A121B1"/>
    <w:rsid w:val="00A128FE"/>
    <w:rsid w:val="00A163CB"/>
    <w:rsid w:val="00A209D7"/>
    <w:rsid w:val="00A221E7"/>
    <w:rsid w:val="00A232E5"/>
    <w:rsid w:val="00A32D16"/>
    <w:rsid w:val="00A350DC"/>
    <w:rsid w:val="00A43338"/>
    <w:rsid w:val="00A46E6A"/>
    <w:rsid w:val="00A6064B"/>
    <w:rsid w:val="00A63B40"/>
    <w:rsid w:val="00A715AA"/>
    <w:rsid w:val="00A72AA0"/>
    <w:rsid w:val="00A82CB4"/>
    <w:rsid w:val="00A83658"/>
    <w:rsid w:val="00A84C6B"/>
    <w:rsid w:val="00A8766A"/>
    <w:rsid w:val="00A942D5"/>
    <w:rsid w:val="00AA1FE0"/>
    <w:rsid w:val="00AB3118"/>
    <w:rsid w:val="00AB56CB"/>
    <w:rsid w:val="00AC2CB3"/>
    <w:rsid w:val="00AC37EE"/>
    <w:rsid w:val="00AC648C"/>
    <w:rsid w:val="00AD1945"/>
    <w:rsid w:val="00AD5408"/>
    <w:rsid w:val="00AE366C"/>
    <w:rsid w:val="00AE39F0"/>
    <w:rsid w:val="00AE4114"/>
    <w:rsid w:val="00AF10DC"/>
    <w:rsid w:val="00AF2D6F"/>
    <w:rsid w:val="00AF3F3A"/>
    <w:rsid w:val="00AF4528"/>
    <w:rsid w:val="00AF4809"/>
    <w:rsid w:val="00B03CAF"/>
    <w:rsid w:val="00B04D48"/>
    <w:rsid w:val="00B15324"/>
    <w:rsid w:val="00B2317C"/>
    <w:rsid w:val="00B305FC"/>
    <w:rsid w:val="00B323CD"/>
    <w:rsid w:val="00B35D0B"/>
    <w:rsid w:val="00B3667E"/>
    <w:rsid w:val="00B47B93"/>
    <w:rsid w:val="00B61B57"/>
    <w:rsid w:val="00B62E40"/>
    <w:rsid w:val="00B65B7B"/>
    <w:rsid w:val="00B662FD"/>
    <w:rsid w:val="00B80693"/>
    <w:rsid w:val="00B81F0A"/>
    <w:rsid w:val="00B92D51"/>
    <w:rsid w:val="00B950AA"/>
    <w:rsid w:val="00BA0497"/>
    <w:rsid w:val="00BA1595"/>
    <w:rsid w:val="00BB453D"/>
    <w:rsid w:val="00BB6BD3"/>
    <w:rsid w:val="00BB7B2F"/>
    <w:rsid w:val="00BC1CC2"/>
    <w:rsid w:val="00BC4DD4"/>
    <w:rsid w:val="00BD799E"/>
    <w:rsid w:val="00BE2313"/>
    <w:rsid w:val="00BE3A92"/>
    <w:rsid w:val="00BE7740"/>
    <w:rsid w:val="00BF1121"/>
    <w:rsid w:val="00BF3548"/>
    <w:rsid w:val="00BF7492"/>
    <w:rsid w:val="00C02325"/>
    <w:rsid w:val="00C026DA"/>
    <w:rsid w:val="00C0337B"/>
    <w:rsid w:val="00C11323"/>
    <w:rsid w:val="00C23E64"/>
    <w:rsid w:val="00C263BB"/>
    <w:rsid w:val="00C3090C"/>
    <w:rsid w:val="00C35F96"/>
    <w:rsid w:val="00C3700B"/>
    <w:rsid w:val="00C4714F"/>
    <w:rsid w:val="00C50462"/>
    <w:rsid w:val="00C51888"/>
    <w:rsid w:val="00C5307B"/>
    <w:rsid w:val="00C535B3"/>
    <w:rsid w:val="00C537AA"/>
    <w:rsid w:val="00C562FD"/>
    <w:rsid w:val="00C72DCB"/>
    <w:rsid w:val="00C91A74"/>
    <w:rsid w:val="00C96842"/>
    <w:rsid w:val="00CA18CF"/>
    <w:rsid w:val="00CA4CDF"/>
    <w:rsid w:val="00CB5756"/>
    <w:rsid w:val="00CB5D08"/>
    <w:rsid w:val="00CC1E6A"/>
    <w:rsid w:val="00CC22BD"/>
    <w:rsid w:val="00CD2570"/>
    <w:rsid w:val="00CD2822"/>
    <w:rsid w:val="00CD2ABD"/>
    <w:rsid w:val="00CD3B68"/>
    <w:rsid w:val="00CD4030"/>
    <w:rsid w:val="00CD5A96"/>
    <w:rsid w:val="00CF126F"/>
    <w:rsid w:val="00CF1F75"/>
    <w:rsid w:val="00CF6E97"/>
    <w:rsid w:val="00D03859"/>
    <w:rsid w:val="00D12625"/>
    <w:rsid w:val="00D1637F"/>
    <w:rsid w:val="00D21449"/>
    <w:rsid w:val="00D26EA0"/>
    <w:rsid w:val="00D362B4"/>
    <w:rsid w:val="00D42520"/>
    <w:rsid w:val="00D4339A"/>
    <w:rsid w:val="00D653A1"/>
    <w:rsid w:val="00D72734"/>
    <w:rsid w:val="00D77C8B"/>
    <w:rsid w:val="00D83FBA"/>
    <w:rsid w:val="00D907F4"/>
    <w:rsid w:val="00D978F2"/>
    <w:rsid w:val="00DA2D76"/>
    <w:rsid w:val="00DA592A"/>
    <w:rsid w:val="00DB669E"/>
    <w:rsid w:val="00DB6814"/>
    <w:rsid w:val="00DC6648"/>
    <w:rsid w:val="00DD0F22"/>
    <w:rsid w:val="00DD4C0D"/>
    <w:rsid w:val="00DE029A"/>
    <w:rsid w:val="00DE105C"/>
    <w:rsid w:val="00DE2B89"/>
    <w:rsid w:val="00DE37FF"/>
    <w:rsid w:val="00DE3C28"/>
    <w:rsid w:val="00DE4088"/>
    <w:rsid w:val="00DF6301"/>
    <w:rsid w:val="00DF6FDA"/>
    <w:rsid w:val="00E02093"/>
    <w:rsid w:val="00E03EEB"/>
    <w:rsid w:val="00E04210"/>
    <w:rsid w:val="00E10406"/>
    <w:rsid w:val="00E11145"/>
    <w:rsid w:val="00E24619"/>
    <w:rsid w:val="00E2643B"/>
    <w:rsid w:val="00E3232E"/>
    <w:rsid w:val="00E32897"/>
    <w:rsid w:val="00E3733C"/>
    <w:rsid w:val="00E376A0"/>
    <w:rsid w:val="00E417EF"/>
    <w:rsid w:val="00E42D38"/>
    <w:rsid w:val="00E42F87"/>
    <w:rsid w:val="00E460EB"/>
    <w:rsid w:val="00E46438"/>
    <w:rsid w:val="00E521EF"/>
    <w:rsid w:val="00E53C8A"/>
    <w:rsid w:val="00E5775E"/>
    <w:rsid w:val="00E61EC4"/>
    <w:rsid w:val="00E63B16"/>
    <w:rsid w:val="00E64AF2"/>
    <w:rsid w:val="00E65956"/>
    <w:rsid w:val="00E66341"/>
    <w:rsid w:val="00E80719"/>
    <w:rsid w:val="00E82825"/>
    <w:rsid w:val="00E838C7"/>
    <w:rsid w:val="00E903B9"/>
    <w:rsid w:val="00E907E2"/>
    <w:rsid w:val="00EA002E"/>
    <w:rsid w:val="00EA03D5"/>
    <w:rsid w:val="00EA10CE"/>
    <w:rsid w:val="00EA406A"/>
    <w:rsid w:val="00EB0A02"/>
    <w:rsid w:val="00EC044D"/>
    <w:rsid w:val="00EC615F"/>
    <w:rsid w:val="00EC7025"/>
    <w:rsid w:val="00ED09C9"/>
    <w:rsid w:val="00ED3180"/>
    <w:rsid w:val="00ED782E"/>
    <w:rsid w:val="00EE44D3"/>
    <w:rsid w:val="00EF1A23"/>
    <w:rsid w:val="00EF25A9"/>
    <w:rsid w:val="00F01771"/>
    <w:rsid w:val="00F04A7B"/>
    <w:rsid w:val="00F07681"/>
    <w:rsid w:val="00F21795"/>
    <w:rsid w:val="00F337A1"/>
    <w:rsid w:val="00F345B5"/>
    <w:rsid w:val="00F40E14"/>
    <w:rsid w:val="00F50B55"/>
    <w:rsid w:val="00F55C7D"/>
    <w:rsid w:val="00F600E3"/>
    <w:rsid w:val="00F712B3"/>
    <w:rsid w:val="00F76E04"/>
    <w:rsid w:val="00F80A73"/>
    <w:rsid w:val="00F80CB3"/>
    <w:rsid w:val="00F85D11"/>
    <w:rsid w:val="00F909C4"/>
    <w:rsid w:val="00F95794"/>
    <w:rsid w:val="00FA363F"/>
    <w:rsid w:val="00FA42F9"/>
    <w:rsid w:val="00FA60BB"/>
    <w:rsid w:val="00FB06E1"/>
    <w:rsid w:val="00FB3D96"/>
    <w:rsid w:val="00FB3E2E"/>
    <w:rsid w:val="00FC4743"/>
    <w:rsid w:val="00FD327E"/>
    <w:rsid w:val="00FD6352"/>
    <w:rsid w:val="00FE0FCD"/>
    <w:rsid w:val="00FE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45048DB6"/>
  <w15:docId w15:val="{76FF1B58-11E5-45C8-BC9A-906B9C8F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60E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3232E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" w:hAnsi="Times" w:cs="Arial" w:hint="default"/>
      <w:sz w:val="20"/>
    </w:rPr>
  </w:style>
  <w:style w:type="character" w:customStyle="1" w:styleId="WW8Num2z0">
    <w:name w:val="WW8Num2z0"/>
    <w:rPr>
      <w:rFonts w:ascii="Times" w:eastAsia="Symbol" w:hAnsi="Times" w:cs="Arial" w:hint="default"/>
      <w:b/>
      <w:sz w:val="20"/>
      <w:szCs w:val="20"/>
      <w:lang w:eastAsia="pl-PL"/>
    </w:rPr>
  </w:style>
  <w:style w:type="character" w:customStyle="1" w:styleId="WW8Num3z0">
    <w:name w:val="WW8Num3z0"/>
    <w:rPr>
      <w:rFonts w:ascii="Times" w:eastAsia="Times New Roman" w:hAnsi="Times" w:cs="Arial" w:hint="default"/>
      <w:b/>
      <w:sz w:val="20"/>
      <w:szCs w:val="20"/>
    </w:rPr>
  </w:style>
  <w:style w:type="character" w:customStyle="1" w:styleId="WW8Num4z0">
    <w:name w:val="WW8Num4z0"/>
    <w:rPr>
      <w:rFonts w:ascii="Times" w:eastAsia="Symbol" w:hAnsi="Times" w:cs="Arial"/>
      <w:sz w:val="20"/>
      <w:szCs w:val="20"/>
    </w:rPr>
  </w:style>
  <w:style w:type="character" w:customStyle="1" w:styleId="WW8Num5z0">
    <w:name w:val="WW8Num5z0"/>
    <w:rPr>
      <w:rFonts w:ascii="Times" w:hAnsi="Times" w:cs="Times"/>
      <w:sz w:val="20"/>
      <w:szCs w:val="20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6z1">
    <w:name w:val="WW8Num6z1"/>
    <w:rPr>
      <w:rFonts w:cs="Times New Roman" w:hint="default"/>
      <w:b w:val="0"/>
    </w:rPr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8z0">
    <w:name w:val="WW8Num8z0"/>
    <w:rPr>
      <w:rFonts w:ascii="Times" w:eastAsia="Symbol" w:hAnsi="Times" w:cs="Arial" w:hint="default"/>
      <w:b/>
      <w:sz w:val="20"/>
      <w:szCs w:val="20"/>
    </w:rPr>
  </w:style>
  <w:style w:type="character" w:customStyle="1" w:styleId="WW8Num9z0">
    <w:name w:val="WW8Num9z0"/>
    <w:rPr>
      <w:rFonts w:ascii="Times" w:hAnsi="Times" w:cs="Arial"/>
      <w:b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" w:hAnsi="Times" w:cs="Arial"/>
      <w:b/>
      <w:sz w:val="20"/>
      <w:szCs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" w:hAnsi="Times" w:cs="Arial"/>
      <w:b/>
      <w:color w:val="auto"/>
      <w:sz w:val="20"/>
      <w:szCs w:val="2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" w:hAnsi="Times" w:cs="Arial"/>
      <w:b/>
      <w:sz w:val="20"/>
      <w:szCs w:val="2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" w:eastAsia="Symbol" w:hAnsi="Times" w:cs="Arial"/>
      <w:b/>
      <w:sz w:val="20"/>
      <w:szCs w:val="2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" w:eastAsia="Symbol" w:hAnsi="Times" w:cs="Arial"/>
      <w:b/>
      <w:sz w:val="20"/>
      <w:szCs w:val="2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b w:val="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" w:eastAsia="Symbol" w:hAnsi="Times" w:cs="Arial"/>
      <w:b/>
      <w:sz w:val="20"/>
      <w:szCs w:val="2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" w:eastAsia="Symbol" w:hAnsi="Times" w:cs="Arial"/>
      <w:b/>
      <w:sz w:val="20"/>
      <w:szCs w:val="2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" w:eastAsia="Symbol" w:hAnsi="Times" w:cs="Arial" w:hint="default"/>
      <w:b/>
      <w:sz w:val="20"/>
      <w:szCs w:val="20"/>
    </w:rPr>
  </w:style>
  <w:style w:type="character" w:customStyle="1" w:styleId="WW8Num19z2">
    <w:name w:val="WW8Num19z2"/>
    <w:rPr>
      <w:rFonts w:hint="default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8z1">
    <w:name w:val="WW8Num8z1"/>
    <w:rPr>
      <w:rFonts w:cs="Times New Roman" w:hint="default"/>
      <w:b w:val="0"/>
    </w:rPr>
  </w:style>
  <w:style w:type="character" w:customStyle="1" w:styleId="WW8Num18z1">
    <w:name w:val="WW8Num18z1"/>
  </w:style>
  <w:style w:type="character" w:customStyle="1" w:styleId="WW8Num19z1">
    <w:name w:val="WW8Num19z1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" w:eastAsia="Symbol" w:hAnsi="Times" w:cs="Arial" w:hint="default"/>
      <w:b/>
      <w:sz w:val="20"/>
      <w:szCs w:val="20"/>
    </w:rPr>
  </w:style>
  <w:style w:type="character" w:customStyle="1" w:styleId="WW8Num22z2">
    <w:name w:val="WW8Num22z2"/>
    <w:rPr>
      <w:rFonts w:hint="default"/>
    </w:rPr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" w:hAnsi="Times" w:cs="Arial"/>
      <w:b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" w:hAnsi="Times" w:cs="Arial"/>
      <w:b/>
      <w:sz w:val="20"/>
      <w:szCs w:val="2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" w:hAnsi="Times" w:cs="Arial"/>
      <w:b/>
      <w:color w:val="auto"/>
      <w:sz w:val="20"/>
      <w:szCs w:val="20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Times" w:hAnsi="Times" w:cs="Arial"/>
      <w:b/>
      <w:sz w:val="20"/>
      <w:szCs w:val="2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" w:eastAsia="Symbol" w:hAnsi="Times" w:cs="Arial"/>
      <w:b/>
      <w:sz w:val="20"/>
      <w:szCs w:val="20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Times" w:eastAsia="Symbol" w:hAnsi="Times" w:cs="Arial"/>
      <w:b/>
      <w:sz w:val="20"/>
      <w:szCs w:val="2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b w:val="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Times" w:eastAsia="Symbol" w:hAnsi="Times" w:cs="Arial"/>
      <w:b/>
      <w:sz w:val="20"/>
      <w:szCs w:val="2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Times" w:eastAsia="Symbol" w:hAnsi="Times" w:cs="Arial"/>
      <w:b/>
      <w:sz w:val="20"/>
      <w:szCs w:val="20"/>
    </w:rPr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Times" w:hAnsi="Times" w:cs="Arial" w:hint="default"/>
      <w:b/>
      <w:sz w:val="20"/>
      <w:szCs w:val="20"/>
      <w:u w:val="single"/>
    </w:rPr>
  </w:style>
  <w:style w:type="character" w:customStyle="1" w:styleId="Domylnaczcionkaakapitu2">
    <w:name w:val="Domyślna czcionka akapitu2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2z1">
    <w:name w:val="WW8Num22z1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Domylnaczcionkaakapitu1">
    <w:name w:val="Domyślna czcionka akapitu1"/>
  </w:style>
  <w:style w:type="character" w:customStyle="1" w:styleId="TekstprzypisudolnegoZnak">
    <w:name w:val="Tekst przypisu dolnego Znak"/>
    <w:rPr>
      <w:rFonts w:ascii="Times New Roman" w:hAnsi="Times New Roman" w:cs="Times New Roman"/>
      <w:sz w:val="20"/>
      <w:lang w:val="x-non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TekstpodstawowyZnak">
    <w:name w:val="Tekst podstawowy Znak"/>
    <w:rPr>
      <w:rFonts w:ascii="Times New Roman" w:hAnsi="Times New Roman" w:cs="Times New Roman"/>
      <w:sz w:val="24"/>
      <w:lang w:val="x-none"/>
    </w:rPr>
  </w:style>
  <w:style w:type="character" w:customStyle="1" w:styleId="NagwekZnak">
    <w:name w:val="Nagłówek Znak"/>
    <w:rPr>
      <w:rFonts w:ascii="Times New Roman" w:hAnsi="Times New Roman" w:cs="Times New Roman"/>
      <w:sz w:val="24"/>
      <w:lang w:val="x-none"/>
    </w:rPr>
  </w:style>
  <w:style w:type="character" w:customStyle="1" w:styleId="TekstdymkaZnak">
    <w:name w:val="Tekst dymka Znak"/>
    <w:rPr>
      <w:rFonts w:ascii="Tahoma" w:hAnsi="Tahoma" w:cs="Tahoma"/>
      <w:sz w:val="16"/>
      <w:lang w:val="x-none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TekstkomentarzaZnak">
    <w:name w:val="Tekst komentarza Znak"/>
    <w:rPr>
      <w:lang w:val="x-none"/>
    </w:rPr>
  </w:style>
  <w:style w:type="character" w:customStyle="1" w:styleId="TematkomentarzaZnak">
    <w:name w:val="Temat komentarza Znak"/>
    <w:rPr>
      <w:b/>
      <w:lang w:val="x-none"/>
    </w:rPr>
  </w:style>
  <w:style w:type="character" w:customStyle="1" w:styleId="luchili1">
    <w:name w:val="luc_hili1"/>
    <w:rPr>
      <w:shd w:val="clear" w:color="auto" w:fill="FFFF99"/>
    </w:rPr>
  </w:style>
  <w:style w:type="character" w:customStyle="1" w:styleId="StopkaZnak">
    <w:name w:val="Stopka Znak"/>
    <w:uiPriority w:val="99"/>
    <w:rPr>
      <w:sz w:val="22"/>
      <w:lang w:val="x-none"/>
    </w:rPr>
  </w:style>
  <w:style w:type="character" w:customStyle="1" w:styleId="ZwykytekstZnak">
    <w:name w:val="Zwykły tekst Znak"/>
    <w:rPr>
      <w:sz w:val="21"/>
      <w:lang w:val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Pogrubienie">
    <w:name w:val="Strong"/>
    <w:uiPriority w:val="22"/>
    <w:qFormat/>
    <w:rPr>
      <w:rFonts w:cs="Times New Roman"/>
      <w:b/>
      <w:bCs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tabs>
        <w:tab w:val="left" w:pos="900"/>
      </w:tabs>
      <w:spacing w:after="0" w:line="240" w:lineRule="auto"/>
      <w:jc w:val="both"/>
    </w:pPr>
    <w:rPr>
      <w:rFonts w:ascii="Times New Roman" w:hAnsi="Times New Roman" w:cs="Times New Roman"/>
      <w:sz w:val="24"/>
      <w:szCs w:val="20"/>
      <w:lang w:val="x-none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  <w:spacing w:after="0" w:line="240" w:lineRule="auto"/>
    </w:pPr>
    <w:rPr>
      <w:rFonts w:ascii="Times New Roman" w:hAnsi="Times New Roman" w:cs="Lucida Sans Unicode"/>
      <w:sz w:val="24"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0"/>
      <w:lang w:val="x-none"/>
    </w:rPr>
  </w:style>
  <w:style w:type="paragraph" w:customStyle="1" w:styleId="CMSHeadL7">
    <w:name w:val="CMS Head L7"/>
    <w:basedOn w:val="Normalny"/>
    <w:pPr>
      <w:numPr>
        <w:numId w:val="1"/>
      </w:numPr>
      <w:spacing w:after="240" w:line="240" w:lineRule="auto"/>
    </w:pPr>
    <w:rPr>
      <w:rFonts w:ascii="Times New Roman" w:hAnsi="Times New Roman" w:cs="Times New Roman"/>
      <w:szCs w:val="24"/>
      <w:lang w:val="en-GB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20"/>
      <w:lang w:val="x-none"/>
    </w:rPr>
  </w:style>
  <w:style w:type="paragraph" w:customStyle="1" w:styleId="Tekstkomentarza1">
    <w:name w:val="Tekst komentarza1"/>
    <w:basedOn w:val="Normalny"/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</w:rPr>
  </w:style>
  <w:style w:type="paragraph" w:customStyle="1" w:styleId="rednialista2akcent21">
    <w:name w:val="Średnia lista 2 — akcent 2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  <w:rPr>
      <w:szCs w:val="20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sz w:val="21"/>
      <w:szCs w:val="20"/>
      <w:lang w:val="x-none"/>
    </w:rPr>
  </w:style>
  <w:style w:type="paragraph" w:customStyle="1" w:styleId="redniasiatka1akcent21">
    <w:name w:val="Średnia siatka 1 — akcent 21"/>
    <w:basedOn w:val="Normalny"/>
    <w:pPr>
      <w:widowControl w:val="0"/>
      <w:spacing w:after="0" w:line="240" w:lineRule="auto"/>
      <w:ind w:left="708"/>
    </w:pPr>
    <w:rPr>
      <w:rFonts w:ascii="Times New Roman" w:hAnsi="Times New Roman" w:cs="Times New Roman"/>
      <w:sz w:val="24"/>
      <w:szCs w:val="20"/>
    </w:rPr>
  </w:style>
  <w:style w:type="paragraph" w:styleId="NormalnyWeb">
    <w:name w:val="Normal (Web)"/>
    <w:basedOn w:val="Normalny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  <w:rPr>
      <w:rFonts w:ascii="Times New Roman" w:hAnsi="Times New Roman" w:cs="Times New Roman"/>
      <w:sz w:val="20"/>
      <w:szCs w:val="20"/>
    </w:rPr>
  </w:style>
  <w:style w:type="paragraph" w:customStyle="1" w:styleId="Standard">
    <w:name w:val="Standard"/>
    <w:pPr>
      <w:suppressAutoHyphens/>
      <w:spacing w:before="85" w:after="85" w:line="252" w:lineRule="auto"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Default">
    <w:name w:val="Default"/>
    <w:rsid w:val="00A715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95FD4"/>
    <w:rPr>
      <w:rFonts w:ascii="Cambria" w:hAnsi="Cambria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CA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32CA3"/>
    <w:rPr>
      <w:rFonts w:ascii="Calibri" w:hAnsi="Calibri" w:cs="Calibri"/>
      <w:lang w:eastAsia="zh-CN"/>
    </w:rPr>
  </w:style>
  <w:style w:type="character" w:styleId="Odwoanieprzypisukocowego">
    <w:name w:val="endnote reference"/>
    <w:uiPriority w:val="99"/>
    <w:semiHidden/>
    <w:unhideWhenUsed/>
    <w:rsid w:val="00732CA3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6B02B8"/>
    <w:rPr>
      <w:color w:val="605E5C"/>
      <w:shd w:val="clear" w:color="auto" w:fill="E1DFDD"/>
    </w:rPr>
  </w:style>
  <w:style w:type="paragraph" w:styleId="Akapitzlist">
    <w:name w:val="List Paragraph"/>
    <w:aliases w:val="Numerowanie,List Paragraph,Kolorowa lista — akcent 11,Akapit z listą BS,List Paragraph compact,Normal bullet 2,Paragraphe de liste 2,Reference list,Bullet list,Numbered List,List Paragraph1,1st level - Bullet List Paragraph,Paragraph,L"/>
    <w:basedOn w:val="Normalny"/>
    <w:link w:val="AkapitzlistZnak"/>
    <w:uiPriority w:val="34"/>
    <w:qFormat/>
    <w:rsid w:val="0050655F"/>
    <w:pPr>
      <w:ind w:left="708"/>
    </w:pPr>
  </w:style>
  <w:style w:type="character" w:styleId="Wyrnieniedelikatne">
    <w:name w:val="Subtle Emphasis"/>
    <w:uiPriority w:val="19"/>
    <w:qFormat/>
    <w:rsid w:val="00006137"/>
    <w:rPr>
      <w:i/>
      <w:iCs/>
      <w:color w:val="404040"/>
    </w:rPr>
  </w:style>
  <w:style w:type="character" w:customStyle="1" w:styleId="Nagwek3Znak">
    <w:name w:val="Nagłówek 3 Znak"/>
    <w:link w:val="Nagwek3"/>
    <w:uiPriority w:val="9"/>
    <w:rsid w:val="00E3232E"/>
    <w:rPr>
      <w:b/>
      <w:bCs/>
      <w:sz w:val="27"/>
      <w:szCs w:val="27"/>
    </w:rPr>
  </w:style>
  <w:style w:type="paragraph" w:customStyle="1" w:styleId="xmsonormal">
    <w:name w:val="x_msonormal"/>
    <w:basedOn w:val="Normalny"/>
    <w:rsid w:val="00E3232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01">
    <w:name w:val="fontstyle01"/>
    <w:rsid w:val="00AF2D6F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AkapitzlistZnak">
    <w:name w:val="Akapit z listą Znak"/>
    <w:aliases w:val="Numerowanie Znak,List Paragraph Znak,Kolorowa lista — akcent 11 Znak,Akapit z listą BS Znak,List Paragraph compact Znak,Normal bullet 2 Znak,Paragraphe de liste 2 Znak,Reference list Znak,Bullet list Znak,Numbered List Znak,L Znak"/>
    <w:link w:val="Akapitzlist"/>
    <w:uiPriority w:val="34"/>
    <w:qFormat/>
    <w:rsid w:val="006901FB"/>
    <w:rPr>
      <w:rFonts w:ascii="Calibri" w:hAnsi="Calibri" w:cs="Calibri"/>
      <w:sz w:val="22"/>
      <w:szCs w:val="22"/>
      <w:lang w:eastAsia="zh-CN"/>
    </w:rPr>
  </w:style>
  <w:style w:type="character" w:customStyle="1" w:styleId="Nagwek1Znak">
    <w:name w:val="Nagłówek 1 Znak"/>
    <w:link w:val="Nagwek1"/>
    <w:uiPriority w:val="9"/>
    <w:rsid w:val="00E460EB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6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FDAA-D823-4F21-BABA-CA5DCCA0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1724</Words>
  <Characters>10347</Characters>
  <Application>Microsoft Office Word</Application>
  <DocSecurity>0</DocSecurity>
  <Lines>86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REGULAMIN REKRUTACJI I UCZESTNICTWA W PROJEKCIE</vt:lpstr>
      <vt:lpstr>"Zwrotnica – integracja na dobrym torze w Rudzie Śląskiej" FESL.07.02-IZ.01-060D</vt:lpstr>
    </vt:vector>
  </TitlesOfParts>
  <Company/>
  <LinksUpToDate>false</LinksUpToDate>
  <CharactersWithSpaces>12047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ssmigiel</dc:creator>
  <cp:keywords/>
  <dc:description/>
  <cp:lastModifiedBy>Łukasz Kosicki</cp:lastModifiedBy>
  <cp:revision>2</cp:revision>
  <cp:lastPrinted>2024-04-04T10:41:00Z</cp:lastPrinted>
  <dcterms:created xsi:type="dcterms:W3CDTF">2025-07-19T14:00:00Z</dcterms:created>
  <dcterms:modified xsi:type="dcterms:W3CDTF">2025-07-19T14:00:00Z</dcterms:modified>
</cp:coreProperties>
</file>