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40C494" w14:textId="77777777" w:rsidR="00DD0EA3" w:rsidRPr="00C30139" w:rsidRDefault="00C30139" w:rsidP="00C30139">
      <w:pPr>
        <w:pStyle w:val="Nagwek"/>
        <w:jc w:val="center"/>
        <w:rPr>
          <w:rFonts w:ascii="Arial" w:eastAsia="Symbol" w:hAnsi="Arial" w:cs="Arial"/>
          <w:sz w:val="14"/>
          <w:szCs w:val="14"/>
        </w:rPr>
      </w:pPr>
      <w:r>
        <w:rPr>
          <w:rStyle w:val="Wyrnieniedelikatne"/>
          <w:rFonts w:ascii="Arial" w:eastAsia="Symbol" w:hAnsi="Arial" w:cs="Arial"/>
          <w:i w:val="0"/>
          <w:iCs w:val="0"/>
          <w:color w:val="auto"/>
          <w:sz w:val="14"/>
          <w:szCs w:val="14"/>
        </w:rPr>
        <w:t xml:space="preserve"> </w:t>
      </w:r>
    </w:p>
    <w:p w14:paraId="12C236D0" w14:textId="77777777" w:rsidR="00C30139" w:rsidRDefault="00C30139" w:rsidP="00C30139">
      <w:pPr>
        <w:jc w:val="right"/>
        <w:rPr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</w:t>
      </w:r>
      <w:r>
        <w:rPr>
          <w:sz w:val="14"/>
          <w:szCs w:val="14"/>
        </w:rPr>
        <w:t xml:space="preserve">Załącznik nr 2  Regulaminu Rekrutacji i Uczestnictwa w projekcie „Zwrotnica – integracja na dobrym torze w </w:t>
      </w:r>
      <w:r w:rsidR="004D18D8">
        <w:rPr>
          <w:sz w:val="14"/>
          <w:szCs w:val="14"/>
        </w:rPr>
        <w:t>Rudzie Śląskiej</w:t>
      </w:r>
      <w:r>
        <w:rPr>
          <w:sz w:val="14"/>
          <w:szCs w:val="14"/>
        </w:rPr>
        <w:t>”</w:t>
      </w:r>
    </w:p>
    <w:tbl>
      <w:tblPr>
        <w:tblW w:w="9931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466"/>
        <w:gridCol w:w="1595"/>
        <w:gridCol w:w="7864"/>
        <w:gridCol w:w="6"/>
      </w:tblGrid>
      <w:tr w:rsidR="00163AB9" w:rsidRPr="009246EA" w14:paraId="378C7DA0" w14:textId="77777777" w:rsidTr="00D12625">
        <w:tc>
          <w:tcPr>
            <w:tcW w:w="9931" w:type="dxa"/>
            <w:gridSpan w:val="4"/>
          </w:tcPr>
          <w:p w14:paraId="3FBD8342" w14:textId="77777777" w:rsidR="00163AB9" w:rsidRPr="005240A5" w:rsidRDefault="00163AB9" w:rsidP="00D1262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pl-PL"/>
              </w:rPr>
            </w:pPr>
          </w:p>
          <w:p w14:paraId="64614F92" w14:textId="77777777" w:rsidR="00163AB9" w:rsidRPr="005240A5" w:rsidRDefault="00163AB9" w:rsidP="00D12625">
            <w:pPr>
              <w:suppressAutoHyphens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</w:pPr>
            <w:r w:rsidRPr="005240A5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K</w:t>
            </w:r>
            <w:r w:rsidR="005240A5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westionariusz kwalifikacji kandydata/ki do projektu „Zwrotnica – integracja na dobrym torze w </w:t>
            </w:r>
            <w:r w:rsidR="004D18D8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Rudzie Śląskiej</w:t>
            </w:r>
            <w:r w:rsidR="005240A5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”</w:t>
            </w:r>
          </w:p>
          <w:p w14:paraId="043670A8" w14:textId="77777777" w:rsidR="00163AB9" w:rsidRPr="009246EA" w:rsidRDefault="00163AB9" w:rsidP="00D12625">
            <w:pPr>
              <w:suppressAutoHyphens w:val="0"/>
              <w:spacing w:after="0" w:line="240" w:lineRule="auto"/>
              <w:rPr>
                <w:rFonts w:ascii="Arial" w:hAnsi="Arial" w:cs="Arial"/>
                <w:sz w:val="27"/>
                <w:szCs w:val="27"/>
                <w:lang w:eastAsia="pl-PL"/>
              </w:rPr>
            </w:pPr>
          </w:p>
        </w:tc>
      </w:tr>
      <w:tr w:rsidR="00163AB9" w:rsidRPr="009246EA" w14:paraId="30D8AB0B" w14:textId="77777777" w:rsidTr="00D12625">
        <w:tc>
          <w:tcPr>
            <w:tcW w:w="9931" w:type="dxa"/>
            <w:gridSpan w:val="4"/>
            <w:tcBorders>
              <w:bottom w:val="single" w:sz="4" w:space="0" w:color="auto"/>
            </w:tcBorders>
          </w:tcPr>
          <w:p w14:paraId="23BC3D7E" w14:textId="77777777" w:rsidR="00163AB9" w:rsidRDefault="00163AB9" w:rsidP="001E1C91">
            <w:pPr>
              <w:numPr>
                <w:ilvl w:val="0"/>
                <w:numId w:val="5"/>
              </w:numPr>
              <w:suppressAutoHyphens w:val="0"/>
              <w:spacing w:before="20" w:after="0" w:line="240" w:lineRule="auto"/>
              <w:ind w:left="394" w:hanging="426"/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</w:pPr>
            <w:r w:rsidRPr="009246EA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D</w:t>
            </w:r>
            <w:r w:rsidR="005240A5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ane kandydata/ki: </w:t>
            </w:r>
          </w:p>
          <w:p w14:paraId="078FC080" w14:textId="77777777" w:rsidR="00726874" w:rsidRPr="009246EA" w:rsidRDefault="00726874" w:rsidP="00726874">
            <w:pPr>
              <w:suppressAutoHyphens w:val="0"/>
              <w:spacing w:before="20" w:after="0" w:line="240" w:lineRule="auto"/>
              <w:ind w:left="1080"/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2B6B97" w:rsidRPr="009246EA" w14:paraId="78A20473" w14:textId="77777777" w:rsidTr="009246EA">
        <w:trPr>
          <w:gridAfter w:val="1"/>
          <w:wAfter w:w="6" w:type="dxa"/>
          <w:trHeight w:val="57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95D9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58EE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9E05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2B6B97" w:rsidRPr="009246EA" w14:paraId="58382A1F" w14:textId="77777777" w:rsidTr="009246EA">
        <w:trPr>
          <w:gridAfter w:val="1"/>
          <w:wAfter w:w="6" w:type="dxa"/>
          <w:trHeight w:val="49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996C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C8EF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46AD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163AB9" w:rsidRPr="009246EA" w14:paraId="0AD3835C" w14:textId="77777777" w:rsidTr="009246EA">
        <w:trPr>
          <w:gridAfter w:val="1"/>
          <w:wAfter w:w="6" w:type="dxa"/>
          <w:trHeight w:val="60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C7D7" w14:textId="77777777" w:rsidR="00163AB9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887B" w14:textId="77777777" w:rsidR="002E4DEF" w:rsidRPr="009246EA" w:rsidRDefault="00163AB9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9672" w14:textId="77777777" w:rsidR="00163AB9" w:rsidRPr="009246EA" w:rsidRDefault="00163AB9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726874" w:rsidRPr="009246EA" w14:paraId="0BDDD59F" w14:textId="77777777" w:rsidTr="009246EA">
        <w:trPr>
          <w:gridAfter w:val="1"/>
          <w:wAfter w:w="6" w:type="dxa"/>
          <w:trHeight w:val="60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2222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57A8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7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91B0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</w:tbl>
    <w:p w14:paraId="5858EF94" w14:textId="77777777" w:rsidR="00163AB9" w:rsidRPr="009246EA" w:rsidRDefault="00163AB9" w:rsidP="00163AB9">
      <w:pPr>
        <w:suppressAutoHyphens w:val="0"/>
        <w:spacing w:after="0" w:line="240" w:lineRule="auto"/>
        <w:ind w:left="-98" w:right="-282" w:hanging="266"/>
        <w:jc w:val="both"/>
        <w:rPr>
          <w:rFonts w:ascii="Arial" w:hAnsi="Arial" w:cs="Arial"/>
          <w:i/>
          <w:sz w:val="20"/>
          <w:szCs w:val="20"/>
          <w:lang w:eastAsia="pl-PL"/>
        </w:rPr>
      </w:pPr>
    </w:p>
    <w:tbl>
      <w:tblPr>
        <w:tblW w:w="9999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540"/>
        <w:gridCol w:w="1521"/>
        <w:gridCol w:w="7938"/>
      </w:tblGrid>
      <w:tr w:rsidR="00163AB9" w:rsidRPr="009246EA" w14:paraId="0ED720AA" w14:textId="77777777" w:rsidTr="00D12625">
        <w:tc>
          <w:tcPr>
            <w:tcW w:w="9999" w:type="dxa"/>
            <w:gridSpan w:val="3"/>
            <w:tcBorders>
              <w:bottom w:val="single" w:sz="4" w:space="0" w:color="auto"/>
            </w:tcBorders>
          </w:tcPr>
          <w:p w14:paraId="66EBF128" w14:textId="77777777" w:rsidR="00163AB9" w:rsidRDefault="00726874" w:rsidP="001E1C91">
            <w:pPr>
              <w:suppressAutoHyphens w:val="0"/>
              <w:spacing w:before="20" w:after="0" w:line="240" w:lineRule="auto"/>
              <w:ind w:left="-174" w:hanging="425"/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       </w:t>
            </w:r>
            <w:r w:rsidR="00163AB9" w:rsidRPr="009246EA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II.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163AB9" w:rsidRPr="009246EA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D</w:t>
            </w:r>
            <w:r w:rsidR="005240A5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>ane opiekuna prawnego kandydata/ki</w:t>
            </w:r>
            <w:r w:rsidR="001B5ECC"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1B5ECC" w:rsidRPr="001B5ECC">
              <w:rPr>
                <w:rFonts w:ascii="Arial" w:hAnsi="Arial" w:cs="Arial"/>
                <w:sz w:val="24"/>
                <w:szCs w:val="24"/>
                <w:lang w:eastAsia="pl-PL"/>
              </w:rPr>
              <w:t>(jeśli dotyczy</w:t>
            </w:r>
            <w:r w:rsidR="001B5ECC" w:rsidRPr="00D676FC">
              <w:rPr>
                <w:rFonts w:ascii="Arial" w:hAnsi="Arial" w:cs="Arial"/>
                <w:sz w:val="24"/>
                <w:szCs w:val="24"/>
                <w:lang w:eastAsia="pl-PL"/>
              </w:rPr>
              <w:t>)</w:t>
            </w:r>
            <w:r w:rsidR="005240A5" w:rsidRPr="00D676FC">
              <w:rPr>
                <w:rFonts w:ascii="Arial" w:hAnsi="Arial" w:cs="Arial"/>
                <w:sz w:val="24"/>
                <w:szCs w:val="24"/>
                <w:lang w:eastAsia="pl-PL"/>
              </w:rPr>
              <w:t xml:space="preserve">: </w:t>
            </w:r>
          </w:p>
          <w:p w14:paraId="048F770F" w14:textId="77777777" w:rsidR="00726874" w:rsidRPr="009246EA" w:rsidRDefault="00726874" w:rsidP="00D12625">
            <w:pPr>
              <w:suppressAutoHyphens w:val="0"/>
              <w:spacing w:before="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2B6B97" w:rsidRPr="009246EA" w14:paraId="28663FF3" w14:textId="77777777" w:rsidTr="002B6B97">
        <w:trPr>
          <w:trHeight w:val="5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E5A8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5E4E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D556" w14:textId="77777777" w:rsidR="002B6B97" w:rsidRPr="009246EA" w:rsidRDefault="002B6B97" w:rsidP="002B6B97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2B6B97" w:rsidRPr="009246EA" w14:paraId="2E3BA393" w14:textId="77777777" w:rsidTr="002B6B97">
        <w:trPr>
          <w:trHeight w:val="5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22EB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82D1" w14:textId="77777777" w:rsidR="002B6B97" w:rsidRPr="009246EA" w:rsidRDefault="002B6B97" w:rsidP="00D12625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3FB3" w14:textId="77777777" w:rsidR="002B6B97" w:rsidRPr="009246EA" w:rsidRDefault="002B6B97" w:rsidP="002B6B97">
            <w:pPr>
              <w:suppressAutoHyphens w:val="0"/>
              <w:spacing w:beforeLines="20" w:before="48" w:afterLines="20" w:after="48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163AB9" w:rsidRPr="009246EA" w14:paraId="5BBC9636" w14:textId="77777777" w:rsidTr="002B6B97">
        <w:trPr>
          <w:trHeight w:val="5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12D9" w14:textId="77777777" w:rsidR="00163AB9" w:rsidRPr="009246EA" w:rsidRDefault="00163AB9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DD82" w14:textId="77777777" w:rsidR="00163AB9" w:rsidRPr="009246EA" w:rsidRDefault="00163AB9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936C" w14:textId="77777777" w:rsidR="00163AB9" w:rsidRPr="009246EA" w:rsidRDefault="00163AB9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726874" w:rsidRPr="009246EA" w14:paraId="57F569C5" w14:textId="77777777" w:rsidTr="002B6B97">
        <w:trPr>
          <w:trHeight w:val="5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78BF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1D24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PESEL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B55" w14:textId="77777777" w:rsidR="00726874" w:rsidRPr="009246EA" w:rsidRDefault="00726874" w:rsidP="00D12625">
            <w:pPr>
              <w:suppressAutoHyphens w:val="0"/>
              <w:spacing w:beforeLines="20" w:before="48" w:after="0" w:line="240" w:lineRule="auto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</w:tbl>
    <w:p w14:paraId="7CE785C0" w14:textId="77777777" w:rsidR="001E1C91" w:rsidRDefault="001E1C91" w:rsidP="001E1C91">
      <w:pPr>
        <w:ind w:left="-426"/>
        <w:rPr>
          <w:rFonts w:ascii="Arial" w:hAnsi="Arial" w:cs="Arial"/>
          <w:sz w:val="20"/>
          <w:szCs w:val="20"/>
          <w:lang w:eastAsia="pl-PL"/>
        </w:rPr>
      </w:pPr>
    </w:p>
    <w:p w14:paraId="59031920" w14:textId="77777777" w:rsidR="00C158BA" w:rsidRPr="009246EA" w:rsidRDefault="00726874" w:rsidP="001E1C91">
      <w:pPr>
        <w:ind w:left="-426"/>
        <w:rPr>
          <w:rFonts w:ascii="Arial" w:eastAsia="Symbol" w:hAnsi="Arial" w:cs="Arial"/>
          <w:b/>
          <w:bCs/>
        </w:rPr>
      </w:pPr>
      <w:r>
        <w:rPr>
          <w:rFonts w:ascii="Arial" w:eastAsia="Symbol" w:hAnsi="Arial" w:cs="Arial"/>
          <w:b/>
          <w:bCs/>
          <w:sz w:val="24"/>
          <w:szCs w:val="24"/>
        </w:rPr>
        <w:t>III</w:t>
      </w:r>
      <w:r w:rsidR="00C158BA" w:rsidRPr="009246EA">
        <w:rPr>
          <w:rFonts w:ascii="Arial" w:eastAsia="Symbol" w:hAnsi="Arial" w:cs="Arial"/>
          <w:b/>
          <w:bCs/>
          <w:sz w:val="24"/>
          <w:szCs w:val="24"/>
        </w:rPr>
        <w:t xml:space="preserve">. </w:t>
      </w:r>
      <w:r w:rsidR="005240A5">
        <w:rPr>
          <w:rFonts w:ascii="Arial" w:eastAsia="Symbol" w:hAnsi="Arial" w:cs="Arial"/>
          <w:b/>
          <w:bCs/>
          <w:sz w:val="24"/>
          <w:szCs w:val="24"/>
        </w:rPr>
        <w:t xml:space="preserve"> Kryteria premiowane</w:t>
      </w:r>
      <w:r>
        <w:rPr>
          <w:rFonts w:ascii="Arial" w:eastAsia="Symbol" w:hAnsi="Arial" w:cs="Arial"/>
          <w:b/>
          <w:bCs/>
          <w:sz w:val="24"/>
          <w:szCs w:val="24"/>
        </w:rPr>
        <w:t>:</w:t>
      </w:r>
    </w:p>
    <w:tbl>
      <w:tblPr>
        <w:tblW w:w="97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"/>
        <w:gridCol w:w="7980"/>
        <w:gridCol w:w="1261"/>
      </w:tblGrid>
      <w:tr w:rsidR="009246EA" w:rsidRPr="009246EA" w14:paraId="2DE44A8F" w14:textId="77777777" w:rsidTr="009246EA">
        <w:tc>
          <w:tcPr>
            <w:tcW w:w="508" w:type="dxa"/>
            <w:shd w:val="clear" w:color="auto" w:fill="D9D9D9"/>
          </w:tcPr>
          <w:p w14:paraId="66E7BC8F" w14:textId="77777777" w:rsidR="00E630F4" w:rsidRPr="009246EA" w:rsidRDefault="00E630F4">
            <w:pPr>
              <w:pStyle w:val="Indeks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  <w:p w14:paraId="6339B548" w14:textId="77777777" w:rsidR="00E630F4" w:rsidRPr="009246EA" w:rsidRDefault="007872E2">
            <w:pPr>
              <w:pStyle w:val="Indeks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lp</w:t>
            </w:r>
            <w:r w:rsidR="00726874">
              <w:rPr>
                <w:rFonts w:ascii="Arial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980" w:type="dxa"/>
            <w:shd w:val="clear" w:color="auto" w:fill="D9D9D9"/>
          </w:tcPr>
          <w:p w14:paraId="37EC643F" w14:textId="77777777" w:rsidR="007872E2" w:rsidRPr="009246EA" w:rsidRDefault="007872E2" w:rsidP="007872E2">
            <w:pPr>
              <w:pStyle w:val="Indeks"/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  <w:p w14:paraId="02CE9D9B" w14:textId="77777777" w:rsidR="007872E2" w:rsidRPr="00726874" w:rsidRDefault="00E630F4" w:rsidP="00726874">
            <w:pPr>
              <w:pStyle w:val="Indeks"/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</w:pPr>
            <w:r w:rsidRPr="009246EA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>Nazwa kryterium</w:t>
            </w:r>
            <w:r w:rsidR="00726874">
              <w:rPr>
                <w:rFonts w:ascii="Arial" w:hAnsi="Arial" w:cs="Arial"/>
                <w:b/>
                <w:bCs/>
                <w:sz w:val="22"/>
                <w:szCs w:val="22"/>
                <w:lang w:eastAsia="pl-PL"/>
              </w:rPr>
              <w:t xml:space="preserve"> premiowanego</w:t>
            </w:r>
          </w:p>
        </w:tc>
        <w:tc>
          <w:tcPr>
            <w:tcW w:w="1261" w:type="dxa"/>
            <w:shd w:val="clear" w:color="auto" w:fill="D9D9D9"/>
          </w:tcPr>
          <w:p w14:paraId="4B80F92F" w14:textId="77777777" w:rsidR="00E630F4" w:rsidRPr="009246EA" w:rsidRDefault="00726874" w:rsidP="00726874">
            <w:pPr>
              <w:pStyle w:val="Indeks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Ilość punktów</w:t>
            </w:r>
          </w:p>
        </w:tc>
      </w:tr>
      <w:tr w:rsidR="009246EA" w:rsidRPr="009246EA" w14:paraId="21C44CB7" w14:textId="77777777" w:rsidTr="009246EA">
        <w:tc>
          <w:tcPr>
            <w:tcW w:w="508" w:type="dxa"/>
          </w:tcPr>
          <w:p w14:paraId="2A0D0932" w14:textId="77777777" w:rsidR="00E630F4" w:rsidRPr="009246EA" w:rsidRDefault="00E630F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>1</w:t>
            </w:r>
          </w:p>
        </w:tc>
        <w:tc>
          <w:tcPr>
            <w:tcW w:w="7980" w:type="dxa"/>
            <w:shd w:val="clear" w:color="auto" w:fill="auto"/>
          </w:tcPr>
          <w:p w14:paraId="51269450" w14:textId="77777777" w:rsidR="00E630F4" w:rsidRPr="009246EA" w:rsidRDefault="00E630F4" w:rsidP="00726874">
            <w:pPr>
              <w:pStyle w:val="Indeks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Osoba doświadczająca wielokrotnego wykluczenia społecznego rozumianego jako wykluczenie z powodu więcej niż jednej z przesłanek kwalifikujących je do wsparcia w projekcie (o których mowa w </w:t>
            </w:r>
            <w:r w:rsidR="000914D3">
              <w:rPr>
                <w:rFonts w:ascii="Arial" w:eastAsia="Symbol" w:hAnsi="Arial" w:cs="Arial"/>
                <w:sz w:val="20"/>
                <w:szCs w:val="20"/>
              </w:rPr>
              <w:t>R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egulaminie rekrutacji i uczestnictwa projekcie par. 3 pkt </w:t>
            </w:r>
            <w:r w:rsidR="0041748B">
              <w:rPr>
                <w:rFonts w:ascii="Arial" w:eastAsia="Symbol" w:hAnsi="Arial" w:cs="Arial"/>
                <w:sz w:val="20"/>
                <w:szCs w:val="20"/>
              </w:rPr>
              <w:t>b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) </w:t>
            </w:r>
            <w:r w:rsidR="000914D3">
              <w:rPr>
                <w:rFonts w:ascii="Arial" w:eastAsia="Symbol" w:hAnsi="Arial" w:cs="Arial"/>
                <w:sz w:val="20"/>
                <w:szCs w:val="20"/>
              </w:rPr>
              <w:t xml:space="preserve"> 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lub spełniające więcej niż jedną przesłankę określoną w art. 7 ustawy o pomocy społecznej 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>(5 pkt)</w:t>
            </w:r>
          </w:p>
        </w:tc>
        <w:tc>
          <w:tcPr>
            <w:tcW w:w="1261" w:type="dxa"/>
            <w:shd w:val="clear" w:color="auto" w:fill="auto"/>
          </w:tcPr>
          <w:p w14:paraId="50149009" w14:textId="77777777" w:rsidR="00E630F4" w:rsidRPr="009246EA" w:rsidRDefault="00E630F4">
            <w:pPr>
              <w:pStyle w:val="Indeks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3FE69458" w14:textId="77777777" w:rsidR="00726874" w:rsidRDefault="00726874" w:rsidP="009246EA">
            <w:pPr>
              <w:pStyle w:val="Indeks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0BD5BD1A" w14:textId="77777777" w:rsidR="00E630F4" w:rsidRPr="009246EA" w:rsidRDefault="00E630F4" w:rsidP="00726874">
            <w:pPr>
              <w:pStyle w:val="Indeks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………… pkt</w:t>
            </w:r>
          </w:p>
        </w:tc>
      </w:tr>
      <w:tr w:rsidR="009246EA" w:rsidRPr="009246EA" w14:paraId="37464AF8" w14:textId="77777777" w:rsidTr="009246EA">
        <w:tc>
          <w:tcPr>
            <w:tcW w:w="508" w:type="dxa"/>
          </w:tcPr>
          <w:p w14:paraId="02BFB9CA" w14:textId="77777777" w:rsidR="00E630F4" w:rsidRPr="009246EA" w:rsidRDefault="00E630F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>2</w:t>
            </w:r>
          </w:p>
        </w:tc>
        <w:tc>
          <w:tcPr>
            <w:tcW w:w="7980" w:type="dxa"/>
            <w:shd w:val="clear" w:color="auto" w:fill="auto"/>
          </w:tcPr>
          <w:p w14:paraId="10471B6E" w14:textId="77777777" w:rsidR="00E630F4" w:rsidRPr="009246EA" w:rsidRDefault="00E630F4" w:rsidP="00726874">
            <w:pPr>
              <w:pStyle w:val="Indeks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>Osoba o znacznym lub umiarkowanym stopniu niepełnosprawności z niepełnosprawnością sprzężoną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 xml:space="preserve"> /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osob</w:t>
            </w:r>
            <w:r w:rsidR="007872E2" w:rsidRPr="009246EA">
              <w:rPr>
                <w:rFonts w:ascii="Arial" w:eastAsia="Symbol" w:hAnsi="Arial" w:cs="Arial"/>
                <w:sz w:val="20"/>
                <w:szCs w:val="20"/>
              </w:rPr>
              <w:t>a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z chorobami psychicznymi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 xml:space="preserve"> /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osob</w:t>
            </w:r>
            <w:r w:rsidR="007872E2" w:rsidRPr="009246EA">
              <w:rPr>
                <w:rFonts w:ascii="Arial" w:eastAsia="Symbol" w:hAnsi="Arial" w:cs="Arial"/>
                <w:sz w:val="20"/>
                <w:szCs w:val="20"/>
              </w:rPr>
              <w:t>a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z niepełnosprawnością intelektualną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 xml:space="preserve"> /</w:t>
            </w:r>
            <w:r w:rsidR="007872E2" w:rsidRPr="009246EA">
              <w:rPr>
                <w:rFonts w:ascii="Arial" w:eastAsia="Symbol" w:hAnsi="Arial" w:cs="Arial"/>
                <w:sz w:val="20"/>
                <w:szCs w:val="20"/>
              </w:rPr>
              <w:t xml:space="preserve"> 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>osob</w:t>
            </w:r>
            <w:r w:rsidR="007872E2" w:rsidRPr="009246EA">
              <w:rPr>
                <w:rFonts w:ascii="Arial" w:eastAsia="Symbol" w:hAnsi="Arial" w:cs="Arial"/>
                <w:sz w:val="20"/>
                <w:szCs w:val="20"/>
              </w:rPr>
              <w:t>a</w:t>
            </w:r>
            <w:r w:rsidRPr="009246EA">
              <w:rPr>
                <w:rFonts w:ascii="Arial" w:eastAsia="Symbol" w:hAnsi="Arial" w:cs="Arial"/>
                <w:sz w:val="20"/>
                <w:szCs w:val="20"/>
              </w:rPr>
              <w:t xml:space="preserve"> z całościowymi zaburzeniami rozwojowymi (w rozumieniu zgodnym z Międzynarodową Statystyczną Klasyfikacją Chorób i Problemów Zdrowotnych ICD10)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 xml:space="preserve"> (5 pkt)</w:t>
            </w:r>
          </w:p>
        </w:tc>
        <w:tc>
          <w:tcPr>
            <w:tcW w:w="1261" w:type="dxa"/>
            <w:shd w:val="clear" w:color="auto" w:fill="auto"/>
          </w:tcPr>
          <w:p w14:paraId="12F4026A" w14:textId="77777777" w:rsidR="00E630F4" w:rsidRPr="009246EA" w:rsidRDefault="00E630F4">
            <w:pPr>
              <w:pStyle w:val="Indeks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360D5082" w14:textId="77777777" w:rsidR="00E630F4" w:rsidRPr="009246EA" w:rsidRDefault="00E630F4">
            <w:pPr>
              <w:pStyle w:val="Indeks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37D66750" w14:textId="77777777" w:rsidR="00E630F4" w:rsidRPr="009246EA" w:rsidRDefault="00E630F4" w:rsidP="00726874">
            <w:pPr>
              <w:pStyle w:val="Indeks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………… pkt</w:t>
            </w:r>
          </w:p>
        </w:tc>
      </w:tr>
      <w:tr w:rsidR="009246EA" w:rsidRPr="009246EA" w14:paraId="1D7DB8AD" w14:textId="77777777" w:rsidTr="009246EA">
        <w:tc>
          <w:tcPr>
            <w:tcW w:w="508" w:type="dxa"/>
          </w:tcPr>
          <w:p w14:paraId="1EB6DCF2" w14:textId="77777777" w:rsidR="00726874" w:rsidRDefault="0072687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</w:p>
          <w:p w14:paraId="6846E303" w14:textId="77777777" w:rsidR="00E630F4" w:rsidRPr="009246EA" w:rsidRDefault="00E630F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>3</w:t>
            </w:r>
          </w:p>
        </w:tc>
        <w:tc>
          <w:tcPr>
            <w:tcW w:w="7980" w:type="dxa"/>
            <w:shd w:val="clear" w:color="auto" w:fill="auto"/>
          </w:tcPr>
          <w:p w14:paraId="027FE5A7" w14:textId="77777777" w:rsidR="00726874" w:rsidRDefault="0072687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</w:p>
          <w:p w14:paraId="7F99D8EF" w14:textId="77777777" w:rsidR="00E630F4" w:rsidRPr="009246EA" w:rsidRDefault="00E630F4" w:rsidP="00E630F4">
            <w:pPr>
              <w:pStyle w:val="Indeks"/>
              <w:jc w:val="both"/>
              <w:rPr>
                <w:rFonts w:ascii="Arial" w:eastAsia="Symbol" w:hAnsi="Arial" w:cs="Arial"/>
                <w:sz w:val="20"/>
                <w:szCs w:val="20"/>
              </w:rPr>
            </w:pPr>
            <w:r w:rsidRPr="009246EA">
              <w:rPr>
                <w:rFonts w:ascii="Arial" w:eastAsia="Symbol" w:hAnsi="Arial" w:cs="Arial"/>
                <w:sz w:val="20"/>
                <w:szCs w:val="20"/>
              </w:rPr>
              <w:t>Osoba korzystająca z programu FE PŻ</w:t>
            </w:r>
            <w:r w:rsidR="009246EA">
              <w:rPr>
                <w:rFonts w:ascii="Arial" w:eastAsia="Symbol" w:hAnsi="Arial" w:cs="Arial"/>
                <w:sz w:val="20"/>
                <w:szCs w:val="20"/>
              </w:rPr>
              <w:t xml:space="preserve"> (5 pkt)</w:t>
            </w:r>
          </w:p>
          <w:p w14:paraId="4C243B8B" w14:textId="77777777" w:rsidR="00E630F4" w:rsidRPr="009246EA" w:rsidRDefault="00E630F4" w:rsidP="00E630F4">
            <w:pPr>
              <w:pStyle w:val="Indeks"/>
              <w:rPr>
                <w:rFonts w:ascii="Arial" w:eastAsia="Symbol" w:hAnsi="Arial" w:cs="Arial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</w:tcPr>
          <w:p w14:paraId="250D1180" w14:textId="77777777" w:rsidR="00E630F4" w:rsidRPr="009246EA" w:rsidRDefault="00E630F4">
            <w:pPr>
              <w:pStyle w:val="Indeks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0165125A" w14:textId="77777777" w:rsidR="00E630F4" w:rsidRPr="009246EA" w:rsidRDefault="00E630F4" w:rsidP="00726874">
            <w:pPr>
              <w:pStyle w:val="Indeks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………… pkt</w:t>
            </w:r>
          </w:p>
        </w:tc>
      </w:tr>
      <w:tr w:rsidR="009246EA" w:rsidRPr="009246EA" w14:paraId="0C44F8CB" w14:textId="77777777" w:rsidTr="009246EA">
        <w:trPr>
          <w:trHeight w:val="327"/>
        </w:trPr>
        <w:tc>
          <w:tcPr>
            <w:tcW w:w="508" w:type="dxa"/>
            <w:shd w:val="clear" w:color="auto" w:fill="D9D9D9"/>
          </w:tcPr>
          <w:p w14:paraId="7B227E3E" w14:textId="77777777" w:rsidR="00E630F4" w:rsidRPr="009246EA" w:rsidRDefault="00E630F4">
            <w:pPr>
              <w:pStyle w:val="Indeks"/>
              <w:jc w:val="center"/>
              <w:rPr>
                <w:rFonts w:ascii="Arial" w:eastAsia="Symbol" w:hAnsi="Arial" w:cs="Arial"/>
                <w:b/>
                <w:bCs/>
              </w:rPr>
            </w:pPr>
          </w:p>
        </w:tc>
        <w:tc>
          <w:tcPr>
            <w:tcW w:w="7980" w:type="dxa"/>
            <w:shd w:val="clear" w:color="auto" w:fill="D9D9D9"/>
          </w:tcPr>
          <w:p w14:paraId="7551FB1B" w14:textId="77777777" w:rsidR="00E630F4" w:rsidRPr="009246EA" w:rsidRDefault="00E630F4">
            <w:pPr>
              <w:pStyle w:val="Indeks"/>
              <w:jc w:val="center"/>
              <w:rPr>
                <w:rFonts w:ascii="Arial" w:eastAsia="Symbol" w:hAnsi="Arial" w:cs="Arial"/>
                <w:b/>
                <w:bCs/>
              </w:rPr>
            </w:pPr>
          </w:p>
          <w:p w14:paraId="651B36AA" w14:textId="77777777" w:rsidR="00E630F4" w:rsidRPr="009246EA" w:rsidRDefault="00E630F4" w:rsidP="00726874">
            <w:pPr>
              <w:pStyle w:val="Indeks"/>
              <w:rPr>
                <w:rFonts w:ascii="Arial" w:eastAsia="Symbol" w:hAnsi="Arial" w:cs="Arial"/>
                <w:b/>
                <w:bCs/>
              </w:rPr>
            </w:pPr>
            <w:r w:rsidRPr="009246EA">
              <w:rPr>
                <w:rFonts w:ascii="Arial" w:eastAsia="Symbol" w:hAnsi="Arial" w:cs="Arial"/>
                <w:b/>
                <w:bCs/>
              </w:rPr>
              <w:t xml:space="preserve">Łączna ilość punktów w ramach </w:t>
            </w:r>
            <w:r w:rsidR="009246EA">
              <w:rPr>
                <w:rFonts w:ascii="Arial" w:eastAsia="Symbol" w:hAnsi="Arial" w:cs="Arial"/>
                <w:b/>
                <w:bCs/>
              </w:rPr>
              <w:t xml:space="preserve">punktu </w:t>
            </w:r>
            <w:r w:rsidR="00726874">
              <w:rPr>
                <w:rFonts w:ascii="Arial" w:eastAsia="Symbol" w:hAnsi="Arial" w:cs="Arial"/>
                <w:b/>
                <w:bCs/>
              </w:rPr>
              <w:t>III</w:t>
            </w:r>
            <w:r w:rsidR="00BD6594">
              <w:rPr>
                <w:rFonts w:ascii="Arial" w:eastAsia="Symbol" w:hAnsi="Arial" w:cs="Arial"/>
                <w:b/>
                <w:bCs/>
              </w:rPr>
              <w:t>:</w:t>
            </w:r>
          </w:p>
        </w:tc>
        <w:tc>
          <w:tcPr>
            <w:tcW w:w="1261" w:type="dxa"/>
            <w:shd w:val="clear" w:color="auto" w:fill="D9D9D9"/>
          </w:tcPr>
          <w:p w14:paraId="600CFB56" w14:textId="77777777" w:rsidR="00E630F4" w:rsidRPr="009246EA" w:rsidRDefault="00E630F4">
            <w:pPr>
              <w:pStyle w:val="Indeks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6D12FB70" w14:textId="77777777" w:rsidR="00E630F4" w:rsidRPr="009246EA" w:rsidRDefault="00E630F4" w:rsidP="00726874">
            <w:pPr>
              <w:pStyle w:val="Indeks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9246EA">
              <w:rPr>
                <w:rFonts w:ascii="Arial" w:hAnsi="Arial" w:cs="Arial"/>
                <w:sz w:val="20"/>
                <w:szCs w:val="20"/>
                <w:lang w:eastAsia="pl-PL"/>
              </w:rPr>
              <w:t>………… pkt</w:t>
            </w:r>
          </w:p>
        </w:tc>
      </w:tr>
    </w:tbl>
    <w:p w14:paraId="4D093606" w14:textId="77777777" w:rsidR="00726874" w:rsidRDefault="00726874" w:rsidP="00BF34E6">
      <w:pPr>
        <w:rPr>
          <w:rFonts w:ascii="Arial" w:hAnsi="Arial" w:cs="Arial"/>
          <w:b/>
          <w:bCs/>
          <w:sz w:val="24"/>
          <w:szCs w:val="24"/>
          <w:lang w:eastAsia="pl-PL"/>
        </w:rPr>
      </w:pPr>
    </w:p>
    <w:p w14:paraId="756A5972" w14:textId="77777777" w:rsidR="00510178" w:rsidRPr="009246EA" w:rsidRDefault="00726874" w:rsidP="00BF34E6">
      <w:pPr>
        <w:rPr>
          <w:rFonts w:ascii="Arial" w:hAnsi="Arial" w:cs="Arial"/>
          <w:b/>
          <w:bCs/>
          <w:sz w:val="24"/>
          <w:szCs w:val="24"/>
          <w:lang w:eastAsia="pl-PL"/>
        </w:rPr>
      </w:pPr>
      <w:r>
        <w:rPr>
          <w:rFonts w:ascii="Arial" w:hAnsi="Arial" w:cs="Arial"/>
          <w:b/>
          <w:bCs/>
          <w:sz w:val="24"/>
          <w:szCs w:val="24"/>
          <w:lang w:eastAsia="pl-PL"/>
        </w:rPr>
        <w:lastRenderedPageBreak/>
        <w:t>I</w:t>
      </w:r>
      <w:r w:rsidR="00730B03" w:rsidRPr="009246EA">
        <w:rPr>
          <w:rFonts w:ascii="Arial" w:hAnsi="Arial" w:cs="Arial"/>
          <w:b/>
          <w:bCs/>
          <w:sz w:val="24"/>
          <w:szCs w:val="24"/>
          <w:lang w:eastAsia="pl-PL"/>
        </w:rPr>
        <w:t xml:space="preserve">V. </w:t>
      </w:r>
      <w:r w:rsidR="00BF34E6" w:rsidRPr="009246EA">
        <w:rPr>
          <w:rFonts w:ascii="Arial" w:hAnsi="Arial" w:cs="Arial"/>
          <w:b/>
          <w:bCs/>
          <w:sz w:val="24"/>
          <w:szCs w:val="24"/>
          <w:lang w:eastAsia="pl-PL"/>
        </w:rPr>
        <w:t>K</w:t>
      </w:r>
      <w:r w:rsidR="005240A5">
        <w:rPr>
          <w:rFonts w:ascii="Arial" w:hAnsi="Arial" w:cs="Arial"/>
          <w:b/>
          <w:bCs/>
          <w:sz w:val="24"/>
          <w:szCs w:val="24"/>
          <w:lang w:eastAsia="pl-PL"/>
        </w:rPr>
        <w:t>walifikacja</w:t>
      </w:r>
      <w:r>
        <w:rPr>
          <w:rFonts w:ascii="Arial" w:hAnsi="Arial" w:cs="Arial"/>
          <w:b/>
          <w:bCs/>
          <w:sz w:val="24"/>
          <w:szCs w:val="24"/>
          <w:lang w:eastAsia="pl-PL"/>
        </w:rPr>
        <w:t>:</w:t>
      </w:r>
      <w:r w:rsidR="00730B03" w:rsidRPr="009246EA">
        <w:rPr>
          <w:rFonts w:ascii="Arial" w:hAnsi="Arial" w:cs="Arial"/>
          <w:b/>
          <w:bCs/>
          <w:sz w:val="24"/>
          <w:szCs w:val="24"/>
          <w:lang w:eastAsia="pl-PL"/>
        </w:rPr>
        <w:t xml:space="preserve"> </w:t>
      </w:r>
    </w:p>
    <w:p w14:paraId="0BF65F61" w14:textId="77777777" w:rsidR="00730B03" w:rsidRPr="001E1C91" w:rsidRDefault="00D907F4" w:rsidP="009246EA">
      <w:pPr>
        <w:suppressAutoHyphens w:val="0"/>
        <w:spacing w:after="0" w:line="240" w:lineRule="auto"/>
        <w:rPr>
          <w:rFonts w:ascii="Arial" w:hAnsi="Arial" w:cs="Arial"/>
          <w:lang w:eastAsia="pl-PL"/>
        </w:rPr>
      </w:pPr>
      <w:r w:rsidRPr="001E1C91">
        <w:rPr>
          <w:rFonts w:ascii="Arial" w:hAnsi="Arial" w:cs="Arial"/>
          <w:lang w:eastAsia="pl-PL"/>
        </w:rPr>
        <w:t>Kandydat</w:t>
      </w:r>
      <w:r w:rsidR="003C6F80" w:rsidRPr="001E1C91">
        <w:rPr>
          <w:rFonts w:ascii="Arial" w:hAnsi="Arial" w:cs="Arial"/>
          <w:lang w:eastAsia="pl-PL"/>
        </w:rPr>
        <w:t>/Kandydatka</w:t>
      </w:r>
      <w:r w:rsidR="00730B03" w:rsidRPr="001E1C91">
        <w:rPr>
          <w:rFonts w:ascii="Arial" w:hAnsi="Arial" w:cs="Arial"/>
          <w:lang w:eastAsia="pl-PL"/>
        </w:rPr>
        <w:t xml:space="preserve"> uzyskał</w:t>
      </w:r>
      <w:r w:rsidR="003C6F80" w:rsidRPr="001E1C91">
        <w:rPr>
          <w:rFonts w:ascii="Arial" w:hAnsi="Arial" w:cs="Arial"/>
          <w:lang w:eastAsia="pl-PL"/>
        </w:rPr>
        <w:t>/a</w:t>
      </w:r>
      <w:r w:rsidR="00730B03" w:rsidRPr="001E1C91">
        <w:rPr>
          <w:rFonts w:ascii="Arial" w:hAnsi="Arial" w:cs="Arial"/>
          <w:lang w:eastAsia="pl-PL"/>
        </w:rPr>
        <w:t xml:space="preserve"> ………… punktów, na </w:t>
      </w:r>
      <w:r w:rsidR="00726874" w:rsidRPr="001E1C91">
        <w:rPr>
          <w:rFonts w:ascii="Arial" w:hAnsi="Arial" w:cs="Arial"/>
          <w:lang w:eastAsia="pl-PL"/>
        </w:rPr>
        <w:t>15</w:t>
      </w:r>
      <w:r w:rsidR="00730B03" w:rsidRPr="001E1C91">
        <w:rPr>
          <w:rFonts w:ascii="Arial" w:hAnsi="Arial" w:cs="Arial"/>
          <w:lang w:eastAsia="pl-PL"/>
        </w:rPr>
        <w:t xml:space="preserve"> punktów możliwych</w:t>
      </w:r>
      <w:r w:rsidR="004E589E" w:rsidRPr="001E1C91">
        <w:rPr>
          <w:rFonts w:ascii="Arial" w:hAnsi="Arial" w:cs="Arial"/>
          <w:lang w:eastAsia="pl-PL"/>
        </w:rPr>
        <w:t>.</w:t>
      </w:r>
    </w:p>
    <w:p w14:paraId="05B5D48C" w14:textId="77777777" w:rsidR="007872E2" w:rsidRPr="001E1C91" w:rsidRDefault="007872E2" w:rsidP="009246EA">
      <w:pPr>
        <w:suppressAutoHyphens w:val="0"/>
        <w:spacing w:after="0" w:line="240" w:lineRule="auto"/>
        <w:rPr>
          <w:rFonts w:ascii="Arial" w:hAnsi="Arial" w:cs="Arial"/>
          <w:lang w:eastAsia="pl-PL"/>
        </w:rPr>
      </w:pPr>
    </w:p>
    <w:p w14:paraId="2BA7BD34" w14:textId="77777777" w:rsidR="007872E2" w:rsidRPr="009246EA" w:rsidRDefault="007872E2" w:rsidP="00730B03">
      <w:pPr>
        <w:suppressAutoHyphens w:val="0"/>
        <w:spacing w:after="0" w:line="240" w:lineRule="auto"/>
        <w:jc w:val="center"/>
        <w:rPr>
          <w:rFonts w:ascii="Arial" w:hAnsi="Arial" w:cs="Arial"/>
          <w:sz w:val="24"/>
          <w:szCs w:val="24"/>
          <w:lang w:eastAsia="pl-PL"/>
        </w:rPr>
      </w:pPr>
    </w:p>
    <w:p w14:paraId="5D122C29" w14:textId="77777777" w:rsidR="00D907F4" w:rsidRPr="009246EA" w:rsidRDefault="00D907F4" w:rsidP="00D907F4">
      <w:pPr>
        <w:suppressAutoHyphens w:val="0"/>
        <w:spacing w:after="0" w:line="240" w:lineRule="auto"/>
        <w:rPr>
          <w:rFonts w:ascii="Arial" w:hAnsi="Arial" w:cs="Arial"/>
          <w:b/>
          <w:bCs/>
          <w:sz w:val="20"/>
          <w:szCs w:val="20"/>
          <w:lang w:eastAsia="pl-PL"/>
        </w:rPr>
      </w:pPr>
      <w:r w:rsidRPr="009246EA">
        <w:rPr>
          <w:rFonts w:ascii="Arial" w:hAnsi="Arial" w:cs="Arial"/>
          <w:b/>
          <w:bCs/>
          <w:sz w:val="24"/>
          <w:szCs w:val="24"/>
          <w:lang w:eastAsia="pl-PL"/>
        </w:rPr>
        <w:t>V. P</w:t>
      </w:r>
      <w:r w:rsidR="005240A5">
        <w:rPr>
          <w:rFonts w:ascii="Arial" w:hAnsi="Arial" w:cs="Arial"/>
          <w:b/>
          <w:bCs/>
          <w:sz w:val="24"/>
          <w:szCs w:val="24"/>
          <w:lang w:eastAsia="pl-PL"/>
        </w:rPr>
        <w:t>ostanowienia końcowe</w:t>
      </w:r>
      <w:r w:rsidR="00726874">
        <w:rPr>
          <w:rFonts w:ascii="Arial" w:hAnsi="Arial" w:cs="Arial"/>
          <w:b/>
          <w:bCs/>
          <w:sz w:val="24"/>
          <w:szCs w:val="24"/>
          <w:lang w:eastAsia="pl-PL"/>
        </w:rPr>
        <w:t>:</w:t>
      </w:r>
    </w:p>
    <w:p w14:paraId="1D350A8C" w14:textId="77777777" w:rsidR="00D907F4" w:rsidRPr="009246EA" w:rsidRDefault="00D907F4" w:rsidP="00D907F4">
      <w:pPr>
        <w:suppressAutoHyphens w:val="0"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14:paraId="16E254AF" w14:textId="77777777" w:rsidR="00163AB9" w:rsidRPr="001E1C91" w:rsidRDefault="00163AB9" w:rsidP="007872E2">
      <w:pPr>
        <w:spacing w:line="240" w:lineRule="auto"/>
        <w:rPr>
          <w:rFonts w:ascii="Arial" w:hAnsi="Arial" w:cs="Arial"/>
        </w:rPr>
      </w:pPr>
      <w:r w:rsidRPr="001E1C91">
        <w:rPr>
          <w:rFonts w:ascii="Arial" w:hAnsi="Arial" w:cs="Arial"/>
        </w:rPr>
        <w:t>Po zweryfikowaniu formalnym i merytorycznym kandydata</w:t>
      </w:r>
      <w:r w:rsidR="003C6F80" w:rsidRPr="001E1C91">
        <w:rPr>
          <w:rFonts w:ascii="Arial" w:hAnsi="Arial" w:cs="Arial"/>
        </w:rPr>
        <w:t>/kandydatki</w:t>
      </w:r>
    </w:p>
    <w:tbl>
      <w:tblPr>
        <w:tblW w:w="9214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7144"/>
      </w:tblGrid>
      <w:tr w:rsidR="00163AB9" w:rsidRPr="009246EA" w14:paraId="1588290B" w14:textId="77777777" w:rsidTr="007872E2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bottom"/>
            <w:hideMark/>
          </w:tcPr>
          <w:p w14:paraId="03D77D6B" w14:textId="77777777" w:rsidR="00163AB9" w:rsidRPr="009246EA" w:rsidRDefault="00163AB9" w:rsidP="00D12625">
            <w:pPr>
              <w:snapToGrid w:val="0"/>
              <w:spacing w:before="240"/>
              <w:jc w:val="center"/>
              <w:rPr>
                <w:rFonts w:ascii="Arial" w:hAnsi="Arial" w:cs="Arial"/>
              </w:rPr>
            </w:pPr>
            <w:r w:rsidRPr="009246EA">
              <w:rPr>
                <w:rFonts w:ascii="Arial" w:hAnsi="Arial" w:cs="Arial"/>
                <w:sz w:val="20"/>
              </w:rPr>
              <w:t xml:space="preserve">Imię </w:t>
            </w:r>
            <w:r w:rsidR="007872E2" w:rsidRPr="009246EA">
              <w:rPr>
                <w:rFonts w:ascii="Arial" w:hAnsi="Arial" w:cs="Arial"/>
                <w:sz w:val="20"/>
              </w:rPr>
              <w:t xml:space="preserve">i nazwisko </w:t>
            </w:r>
            <w:r w:rsidRPr="009246EA">
              <w:rPr>
                <w:rFonts w:ascii="Arial" w:hAnsi="Arial" w:cs="Arial"/>
                <w:sz w:val="20"/>
              </w:rPr>
              <w:t>kandydata</w:t>
            </w:r>
            <w:r w:rsidR="003C6F80" w:rsidRPr="009246EA">
              <w:rPr>
                <w:rFonts w:ascii="Arial" w:hAnsi="Arial" w:cs="Arial"/>
                <w:sz w:val="20"/>
              </w:rPr>
              <w:t>/kandydatki</w:t>
            </w:r>
          </w:p>
        </w:tc>
        <w:tc>
          <w:tcPr>
            <w:tcW w:w="7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F31C0D" w14:textId="77777777" w:rsidR="00163AB9" w:rsidRPr="009246EA" w:rsidRDefault="00163AB9" w:rsidP="00D12625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239B4A76" w14:textId="77777777" w:rsidR="001C074F" w:rsidRPr="009246EA" w:rsidRDefault="001C074F" w:rsidP="001C074F">
      <w:pPr>
        <w:spacing w:line="240" w:lineRule="auto"/>
        <w:contextualSpacing/>
        <w:rPr>
          <w:rFonts w:ascii="Arial" w:hAnsi="Arial" w:cs="Arial"/>
          <w:b/>
        </w:rPr>
      </w:pPr>
      <w:r w:rsidRPr="009246EA">
        <w:rPr>
          <w:rFonts w:ascii="Arial" w:hAnsi="Arial" w:cs="Arial"/>
          <w:b/>
        </w:rPr>
        <w:t xml:space="preserve"> </w:t>
      </w:r>
    </w:p>
    <w:p w14:paraId="178464F1" w14:textId="77777777" w:rsidR="007872E2" w:rsidRPr="001E1C91" w:rsidRDefault="00726874" w:rsidP="001C074F">
      <w:pPr>
        <w:spacing w:line="240" w:lineRule="auto"/>
        <w:contextualSpacing/>
        <w:rPr>
          <w:rFonts w:ascii="Arial" w:hAnsi="Arial" w:cs="Arial"/>
        </w:rPr>
      </w:pPr>
      <w:r w:rsidRPr="001E1C91">
        <w:rPr>
          <w:rFonts w:ascii="Arial" w:hAnsi="Arial" w:cs="Arial"/>
        </w:rPr>
        <w:t>p</w:t>
      </w:r>
      <w:r w:rsidR="001C074F" w:rsidRPr="001E1C91">
        <w:rPr>
          <w:rFonts w:ascii="Arial" w:hAnsi="Arial" w:cs="Arial"/>
        </w:rPr>
        <w:t>ostanawiam</w:t>
      </w:r>
      <w:r w:rsidR="001E1C91" w:rsidRPr="001E1C91">
        <w:rPr>
          <w:rFonts w:ascii="Arial" w:hAnsi="Arial" w:cs="Arial"/>
        </w:rPr>
        <w:t>y</w:t>
      </w:r>
      <w:r w:rsidR="007872E2" w:rsidRPr="001E1C91">
        <w:rPr>
          <w:rFonts w:ascii="Arial" w:hAnsi="Arial" w:cs="Arial"/>
        </w:rPr>
        <w:t xml:space="preserve">* </w:t>
      </w:r>
      <w:r w:rsidR="007872E2" w:rsidRPr="001E1C91">
        <w:rPr>
          <w:rFonts w:ascii="Arial" w:hAnsi="Arial" w:cs="Arial"/>
          <w:i/>
          <w:iCs/>
        </w:rPr>
        <w:t>(właściwe podkreślić)</w:t>
      </w:r>
      <w:r w:rsidR="007872E2" w:rsidRPr="001E1C91">
        <w:rPr>
          <w:rFonts w:ascii="Arial" w:hAnsi="Arial" w:cs="Arial"/>
        </w:rPr>
        <w:t>:</w:t>
      </w:r>
    </w:p>
    <w:p w14:paraId="4D211D62" w14:textId="77777777" w:rsidR="007872E2" w:rsidRPr="001E1C91" w:rsidRDefault="007872E2" w:rsidP="001C074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0A711C69" w14:textId="77777777" w:rsidR="001E1C91" w:rsidRPr="001E1C91" w:rsidRDefault="00163AB9" w:rsidP="001E1C91">
      <w:pPr>
        <w:numPr>
          <w:ilvl w:val="0"/>
          <w:numId w:val="7"/>
        </w:numPr>
        <w:spacing w:line="240" w:lineRule="auto"/>
        <w:contextualSpacing/>
        <w:rPr>
          <w:rFonts w:ascii="Arial" w:hAnsi="Arial" w:cs="Arial"/>
          <w:bCs/>
        </w:rPr>
      </w:pPr>
      <w:r w:rsidRPr="001E1C91">
        <w:rPr>
          <w:rFonts w:ascii="Arial" w:hAnsi="Arial" w:cs="Arial"/>
        </w:rPr>
        <w:t xml:space="preserve">zakwalifikować </w:t>
      </w:r>
      <w:r w:rsidR="001E1C91" w:rsidRPr="001E1C91">
        <w:rPr>
          <w:rFonts w:ascii="Arial" w:hAnsi="Arial" w:cs="Arial"/>
        </w:rPr>
        <w:t xml:space="preserve">do udziału w projekcie </w:t>
      </w:r>
      <w:r w:rsidR="001E1C91" w:rsidRPr="001E1C91">
        <w:rPr>
          <w:rFonts w:ascii="Arial" w:hAnsi="Arial" w:cs="Arial"/>
          <w:bCs/>
        </w:rPr>
        <w:t xml:space="preserve">„Zwrotnica – integracja na dobrym torze w </w:t>
      </w:r>
      <w:r w:rsidR="004D18D8">
        <w:rPr>
          <w:rFonts w:ascii="Arial" w:hAnsi="Arial" w:cs="Arial"/>
          <w:bCs/>
        </w:rPr>
        <w:t>Rudzie Śląskiej</w:t>
      </w:r>
      <w:r w:rsidR="001E1C91" w:rsidRPr="001E1C91">
        <w:rPr>
          <w:rFonts w:ascii="Arial" w:hAnsi="Arial" w:cs="Arial"/>
          <w:bCs/>
        </w:rPr>
        <w:t>"</w:t>
      </w:r>
      <w:r w:rsidR="002B2F3D">
        <w:rPr>
          <w:rFonts w:ascii="Arial" w:hAnsi="Arial" w:cs="Arial"/>
          <w:bCs/>
        </w:rPr>
        <w:t xml:space="preserve"> </w:t>
      </w:r>
    </w:p>
    <w:p w14:paraId="305B9986" w14:textId="77777777" w:rsidR="007872E2" w:rsidRPr="001E1C91" w:rsidRDefault="007872E2" w:rsidP="001E1C91">
      <w:pPr>
        <w:spacing w:line="240" w:lineRule="auto"/>
        <w:contextualSpacing/>
        <w:rPr>
          <w:rFonts w:ascii="Arial" w:hAnsi="Arial" w:cs="Arial"/>
        </w:rPr>
      </w:pPr>
    </w:p>
    <w:p w14:paraId="451D780E" w14:textId="77777777" w:rsidR="007872E2" w:rsidRPr="001E1C91" w:rsidRDefault="007872E2" w:rsidP="001C074F">
      <w:pPr>
        <w:spacing w:line="240" w:lineRule="auto"/>
        <w:contextualSpacing/>
        <w:rPr>
          <w:rFonts w:ascii="Arial" w:hAnsi="Arial" w:cs="Arial"/>
        </w:rPr>
      </w:pPr>
    </w:p>
    <w:p w14:paraId="16938AC7" w14:textId="77777777" w:rsidR="007872E2" w:rsidRPr="001E1C91" w:rsidRDefault="00163AB9" w:rsidP="001E1C91">
      <w:pPr>
        <w:numPr>
          <w:ilvl w:val="0"/>
          <w:numId w:val="7"/>
        </w:numPr>
        <w:spacing w:line="240" w:lineRule="auto"/>
        <w:contextualSpacing/>
        <w:rPr>
          <w:rFonts w:ascii="Arial" w:hAnsi="Arial" w:cs="Arial"/>
          <w:bCs/>
        </w:rPr>
      </w:pPr>
      <w:r w:rsidRPr="001E1C91">
        <w:rPr>
          <w:rFonts w:ascii="Arial" w:hAnsi="Arial" w:cs="Arial"/>
        </w:rPr>
        <w:t xml:space="preserve">zakwalifikować do grupy rezerwowej </w:t>
      </w:r>
      <w:r w:rsidR="001E1C91" w:rsidRPr="001E1C91">
        <w:rPr>
          <w:rFonts w:ascii="Arial" w:hAnsi="Arial" w:cs="Arial"/>
        </w:rPr>
        <w:t xml:space="preserve">kandydatów/kandydatek do projektu </w:t>
      </w:r>
      <w:r w:rsidR="001E1C91" w:rsidRPr="001E1C91">
        <w:rPr>
          <w:rFonts w:ascii="Arial" w:hAnsi="Arial" w:cs="Arial"/>
          <w:bCs/>
        </w:rPr>
        <w:t xml:space="preserve">„Zwrotnica – integracja na dobrym torze w </w:t>
      </w:r>
      <w:r w:rsidR="004D18D8">
        <w:rPr>
          <w:rFonts w:ascii="Arial" w:hAnsi="Arial" w:cs="Arial"/>
          <w:bCs/>
        </w:rPr>
        <w:t>Rudzie Śląskiej</w:t>
      </w:r>
      <w:r w:rsidR="001E1C91" w:rsidRPr="001E1C91">
        <w:rPr>
          <w:rFonts w:ascii="Arial" w:hAnsi="Arial" w:cs="Arial"/>
          <w:bCs/>
        </w:rPr>
        <w:t>"</w:t>
      </w:r>
    </w:p>
    <w:p w14:paraId="353FB807" w14:textId="77777777" w:rsidR="001E1C91" w:rsidRPr="001E1C91" w:rsidRDefault="001E1C91" w:rsidP="001E1C91">
      <w:pPr>
        <w:spacing w:line="240" w:lineRule="auto"/>
        <w:ind w:left="720"/>
        <w:contextualSpacing/>
        <w:rPr>
          <w:rFonts w:ascii="Arial" w:hAnsi="Arial" w:cs="Arial"/>
        </w:rPr>
      </w:pPr>
    </w:p>
    <w:p w14:paraId="6883C62C" w14:textId="77777777" w:rsidR="007872E2" w:rsidRPr="001E1C91" w:rsidRDefault="007872E2" w:rsidP="001C074F">
      <w:pPr>
        <w:spacing w:line="240" w:lineRule="auto"/>
        <w:contextualSpacing/>
        <w:rPr>
          <w:rFonts w:ascii="Arial" w:hAnsi="Arial" w:cs="Arial"/>
        </w:rPr>
      </w:pPr>
    </w:p>
    <w:p w14:paraId="225679D3" w14:textId="77777777" w:rsidR="007872E2" w:rsidRDefault="00163AB9" w:rsidP="001C074F">
      <w:pPr>
        <w:numPr>
          <w:ilvl w:val="0"/>
          <w:numId w:val="6"/>
        </w:numPr>
        <w:spacing w:line="240" w:lineRule="auto"/>
        <w:contextualSpacing/>
        <w:rPr>
          <w:rFonts w:ascii="Arial" w:hAnsi="Arial" w:cs="Arial"/>
          <w:bCs/>
        </w:rPr>
      </w:pPr>
      <w:r w:rsidRPr="001E1C91">
        <w:rPr>
          <w:rFonts w:ascii="Arial" w:hAnsi="Arial" w:cs="Arial"/>
        </w:rPr>
        <w:t>nie zakwalifikować w/w kandydata</w:t>
      </w:r>
      <w:r w:rsidR="003C6F80" w:rsidRPr="001E1C91">
        <w:rPr>
          <w:rFonts w:ascii="Arial" w:hAnsi="Arial" w:cs="Arial"/>
        </w:rPr>
        <w:t>/kandydatki</w:t>
      </w:r>
      <w:r w:rsidR="001E1C91" w:rsidRPr="001E1C91">
        <w:rPr>
          <w:rFonts w:ascii="Arial" w:hAnsi="Arial" w:cs="Arial"/>
        </w:rPr>
        <w:t xml:space="preserve"> do udziału w projekcie </w:t>
      </w:r>
      <w:r w:rsidR="001E1C91" w:rsidRPr="001E1C91">
        <w:rPr>
          <w:rFonts w:ascii="Arial" w:hAnsi="Arial" w:cs="Arial"/>
          <w:bCs/>
        </w:rPr>
        <w:t xml:space="preserve">„Zwrotnica – integracja na dobrym torze w </w:t>
      </w:r>
      <w:r w:rsidR="004D18D8">
        <w:rPr>
          <w:rFonts w:ascii="Arial" w:hAnsi="Arial" w:cs="Arial"/>
          <w:bCs/>
        </w:rPr>
        <w:t>Rudzie Śląskiej</w:t>
      </w:r>
      <w:r w:rsidR="001E1C91" w:rsidRPr="001E1C91">
        <w:rPr>
          <w:rFonts w:ascii="Arial" w:hAnsi="Arial" w:cs="Arial"/>
          <w:bCs/>
        </w:rPr>
        <w:t>"</w:t>
      </w:r>
    </w:p>
    <w:p w14:paraId="6A8C6672" w14:textId="77777777" w:rsidR="002B2F3D" w:rsidRDefault="002B2F3D" w:rsidP="002B2F3D">
      <w:pPr>
        <w:spacing w:line="240" w:lineRule="auto"/>
        <w:ind w:left="720"/>
        <w:contextualSpacing/>
        <w:rPr>
          <w:rFonts w:ascii="Arial" w:hAnsi="Arial" w:cs="Arial"/>
          <w:bCs/>
        </w:rPr>
      </w:pPr>
    </w:p>
    <w:p w14:paraId="2743189B" w14:textId="77777777" w:rsidR="002B2F3D" w:rsidRPr="002B2F3D" w:rsidRDefault="002B2F3D" w:rsidP="002B2F3D">
      <w:pPr>
        <w:spacing w:line="240" w:lineRule="auto"/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Uczestnik został poinformowany o decyzji komisji rekrutacyjnej.</w:t>
      </w:r>
    </w:p>
    <w:p w14:paraId="5413A915" w14:textId="77777777" w:rsidR="004E589E" w:rsidRPr="009246EA" w:rsidRDefault="004E589E" w:rsidP="004E589E">
      <w:pPr>
        <w:pStyle w:val="Indeks"/>
        <w:suppressLineNumbers w:val="0"/>
        <w:jc w:val="center"/>
        <w:rPr>
          <w:rFonts w:ascii="Arial" w:hAnsi="Arial" w:cs="Arial"/>
          <w:b/>
          <w:i/>
          <w:i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3"/>
        <w:gridCol w:w="5522"/>
      </w:tblGrid>
      <w:tr w:rsidR="00362EC9" w:rsidRPr="001E1C91" w14:paraId="45578B08" w14:textId="77777777" w:rsidTr="001E1C91">
        <w:trPr>
          <w:jc w:val="center"/>
        </w:trPr>
        <w:tc>
          <w:tcPr>
            <w:tcW w:w="3685" w:type="dxa"/>
            <w:shd w:val="clear" w:color="auto" w:fill="D9D9D9"/>
            <w:vAlign w:val="center"/>
          </w:tcPr>
          <w:p w14:paraId="114A5C01" w14:textId="77777777" w:rsidR="00BF34E6" w:rsidRPr="001E1C91" w:rsidRDefault="00BF34E6" w:rsidP="00D12625">
            <w:pPr>
              <w:pStyle w:val="Indeks"/>
              <w:suppressLineNumbers w:val="0"/>
              <w:spacing w:after="24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CB84FE1" w14:textId="77777777" w:rsidR="00362EC9" w:rsidRPr="001E1C91" w:rsidRDefault="001C074F" w:rsidP="00D12625">
            <w:pPr>
              <w:pStyle w:val="Indeks"/>
              <w:suppressLineNumbers w:val="0"/>
              <w:spacing w:after="2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E1C91">
              <w:rPr>
                <w:rFonts w:ascii="Arial" w:hAnsi="Arial" w:cs="Arial"/>
                <w:sz w:val="22"/>
                <w:szCs w:val="22"/>
              </w:rPr>
              <w:t>m</w:t>
            </w:r>
            <w:r w:rsidR="00362EC9" w:rsidRPr="001E1C91">
              <w:rPr>
                <w:rFonts w:ascii="Arial" w:hAnsi="Arial" w:cs="Arial"/>
                <w:sz w:val="22"/>
                <w:szCs w:val="22"/>
              </w:rPr>
              <w:t>iejscowość, data</w:t>
            </w:r>
          </w:p>
        </w:tc>
        <w:tc>
          <w:tcPr>
            <w:tcW w:w="5527" w:type="dxa"/>
            <w:shd w:val="clear" w:color="auto" w:fill="auto"/>
            <w:vAlign w:val="center"/>
          </w:tcPr>
          <w:p w14:paraId="75DD4972" w14:textId="77777777" w:rsidR="00362EC9" w:rsidRPr="001E1C91" w:rsidRDefault="00362EC9" w:rsidP="00D12625">
            <w:pPr>
              <w:pStyle w:val="Indeks"/>
              <w:suppressLineNumbers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EC9" w:rsidRPr="001E1C91" w14:paraId="0F6C6F25" w14:textId="77777777" w:rsidTr="001E1C91">
        <w:trPr>
          <w:jc w:val="center"/>
        </w:trPr>
        <w:tc>
          <w:tcPr>
            <w:tcW w:w="3685" w:type="dxa"/>
            <w:shd w:val="clear" w:color="auto" w:fill="D9D9D9"/>
            <w:vAlign w:val="center"/>
          </w:tcPr>
          <w:p w14:paraId="4A7D8C0B" w14:textId="77777777" w:rsidR="00362EC9" w:rsidRPr="001E1C91" w:rsidRDefault="001E1C91" w:rsidP="00D12625">
            <w:pPr>
              <w:pStyle w:val="Indeks"/>
              <w:suppressLineNumbers w:val="0"/>
              <w:spacing w:after="24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podpis kierownika projektu</w:t>
            </w:r>
          </w:p>
        </w:tc>
        <w:tc>
          <w:tcPr>
            <w:tcW w:w="5527" w:type="dxa"/>
            <w:shd w:val="clear" w:color="auto" w:fill="auto"/>
            <w:vAlign w:val="center"/>
          </w:tcPr>
          <w:p w14:paraId="4D726F8A" w14:textId="77777777" w:rsidR="00362EC9" w:rsidRDefault="00362EC9" w:rsidP="00D12625">
            <w:pPr>
              <w:pStyle w:val="Indeks"/>
              <w:suppressLineNumbers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A2DF067" w14:textId="77777777" w:rsidR="001E1C91" w:rsidRPr="001E1C91" w:rsidRDefault="001E1C91" w:rsidP="00D12625">
            <w:pPr>
              <w:pStyle w:val="Indeks"/>
              <w:suppressLineNumbers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EC9" w:rsidRPr="001E1C91" w14:paraId="571B48C4" w14:textId="77777777" w:rsidTr="001E1C91">
        <w:trPr>
          <w:jc w:val="center"/>
        </w:trPr>
        <w:tc>
          <w:tcPr>
            <w:tcW w:w="3685" w:type="dxa"/>
            <w:shd w:val="clear" w:color="auto" w:fill="D9D9D9"/>
            <w:vAlign w:val="center"/>
          </w:tcPr>
          <w:p w14:paraId="4DF09C1B" w14:textId="77777777" w:rsidR="00362EC9" w:rsidRPr="001E1C91" w:rsidRDefault="001E1C91" w:rsidP="00D12625">
            <w:pPr>
              <w:pStyle w:val="Indeks"/>
              <w:suppressLineNumbers w:val="0"/>
              <w:spacing w:after="240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podpis członka zarządu ŚCPiP</w:t>
            </w:r>
          </w:p>
        </w:tc>
        <w:tc>
          <w:tcPr>
            <w:tcW w:w="5527" w:type="dxa"/>
            <w:shd w:val="clear" w:color="auto" w:fill="auto"/>
            <w:vAlign w:val="center"/>
          </w:tcPr>
          <w:p w14:paraId="22A1A475" w14:textId="77777777" w:rsidR="00362EC9" w:rsidRDefault="00362EC9" w:rsidP="00D12625">
            <w:pPr>
              <w:pStyle w:val="Indeks"/>
              <w:suppressLineNumbers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E2EDE84" w14:textId="77777777" w:rsidR="001E1C91" w:rsidRPr="001E1C91" w:rsidRDefault="001E1C91" w:rsidP="00D12625">
            <w:pPr>
              <w:pStyle w:val="Indeks"/>
              <w:suppressLineNumbers w:val="0"/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CC366BC" w14:textId="77777777" w:rsidR="002B2F3D" w:rsidRPr="001E1C91" w:rsidRDefault="002B2F3D" w:rsidP="00163AB9">
      <w:pPr>
        <w:pStyle w:val="CMSHeadL7"/>
        <w:numPr>
          <w:ilvl w:val="0"/>
          <w:numId w:val="0"/>
        </w:numPr>
        <w:spacing w:after="60"/>
        <w:outlineLvl w:val="6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 xml:space="preserve"> </w:t>
      </w:r>
    </w:p>
    <w:sectPr w:rsidR="002B2F3D" w:rsidRPr="001E1C91" w:rsidSect="005C11B6">
      <w:headerReference w:type="even" r:id="rId8"/>
      <w:headerReference w:type="default" r:id="rId9"/>
      <w:footerReference w:type="default" r:id="rId10"/>
      <w:pgSz w:w="11906" w:h="16838"/>
      <w:pgMar w:top="1675" w:right="1274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CCE43" w14:textId="77777777" w:rsidR="00652035" w:rsidRDefault="00652035">
      <w:pPr>
        <w:spacing w:after="0" w:line="240" w:lineRule="auto"/>
      </w:pPr>
      <w:r>
        <w:separator/>
      </w:r>
    </w:p>
  </w:endnote>
  <w:endnote w:type="continuationSeparator" w:id="0">
    <w:p w14:paraId="24998FE3" w14:textId="77777777" w:rsidR="00652035" w:rsidRDefault="0065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Sans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B77A3" w14:textId="77777777" w:rsidR="004D18D8" w:rsidRDefault="004D18D8" w:rsidP="004D18D8">
    <w:pPr>
      <w:pStyle w:val="Stopka"/>
      <w:spacing w:after="0"/>
      <w:jc w:val="center"/>
      <w:rPr>
        <w:sz w:val="20"/>
      </w:rPr>
    </w:pPr>
    <w:r>
      <w:rPr>
        <w:sz w:val="20"/>
      </w:rPr>
      <w:t>Projekt “Zwrotnica - integracja na dobrym torze w Rudzie Śląskiej” FESL.07.02-IZ.01-060D/23</w:t>
    </w:r>
  </w:p>
  <w:p w14:paraId="21D99B3B" w14:textId="77777777" w:rsidR="004D18D8" w:rsidRDefault="004D18D8" w:rsidP="004D18D8">
    <w:pPr>
      <w:pStyle w:val="Stopka"/>
      <w:spacing w:after="0"/>
      <w:jc w:val="center"/>
      <w:rPr>
        <w:sz w:val="20"/>
      </w:rPr>
    </w:pPr>
    <w:r>
      <w:rPr>
        <w:sz w:val="20"/>
      </w:rPr>
      <w:t>w ramach Fundusze Europejskie dla Śląskiego 2021-2027 (Europejski Fundusz Społeczny +)</w:t>
    </w:r>
  </w:p>
  <w:p w14:paraId="3424F94E" w14:textId="77777777" w:rsidR="004D18D8" w:rsidRDefault="004D18D8" w:rsidP="004D18D8">
    <w:pPr>
      <w:pStyle w:val="Stopka"/>
      <w:spacing w:after="0"/>
      <w:jc w:val="center"/>
      <w:rPr>
        <w:sz w:val="20"/>
      </w:rPr>
    </w:pPr>
    <w:r>
      <w:rPr>
        <w:sz w:val="20"/>
      </w:rPr>
      <w:t>dla Priorytetu: FESL.07.00-Fundusze Europejskie dla społeczeństwa</w:t>
    </w:r>
  </w:p>
  <w:p w14:paraId="097CFB22" w14:textId="77777777" w:rsidR="00995FD4" w:rsidRDefault="004D18D8" w:rsidP="004D18D8">
    <w:pPr>
      <w:pStyle w:val="Stopka"/>
      <w:spacing w:after="0"/>
      <w:jc w:val="center"/>
      <w:rPr>
        <w:sz w:val="20"/>
      </w:rPr>
    </w:pPr>
    <w:r>
      <w:rPr>
        <w:sz w:val="20"/>
      </w:rPr>
      <w:t>dla Działania: FESL.07.02 - Aktywna Integracja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D4D34" w14:textId="77777777" w:rsidR="00652035" w:rsidRDefault="00652035">
      <w:pPr>
        <w:spacing w:after="0" w:line="240" w:lineRule="auto"/>
      </w:pPr>
      <w:r>
        <w:separator/>
      </w:r>
    </w:p>
  </w:footnote>
  <w:footnote w:type="continuationSeparator" w:id="0">
    <w:p w14:paraId="0E84C599" w14:textId="77777777" w:rsidR="00652035" w:rsidRDefault="00652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9A2BD" w14:textId="26F6040A" w:rsidR="00995FD4" w:rsidRDefault="00DA16BD">
    <w:pPr>
      <w:pStyle w:val="Nagwek"/>
    </w:pPr>
    <w:r>
      <w:rPr>
        <w:rFonts w:ascii="Tahoma" w:hAnsi="Tahoma" w:cs="Tahoma"/>
        <w:noProof/>
        <w:sz w:val="28"/>
        <w:szCs w:val="28"/>
      </w:rPr>
      <w:drawing>
        <wp:inline distT="0" distB="0" distL="0" distR="0" wp14:anchorId="205CFB4D" wp14:editId="0134751D">
          <wp:extent cx="5440680" cy="800100"/>
          <wp:effectExtent l="0" t="0" r="0" b="0"/>
          <wp:docPr id="1" name="Obraz 1" descr="Obraz zawierający tekst, Czcionka, biały. Logotypy unijny i województwa Śląskiego.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biały. Logotypy unijny i województwa Śląskiego.&#10;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0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7F104" w14:textId="0323A84F" w:rsidR="00995FD4" w:rsidRDefault="00DA16BD" w:rsidP="00FA42F9">
    <w:pPr>
      <w:pStyle w:val="Nagwek"/>
      <w:jc w:val="both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8F77487" wp14:editId="6FAA155B">
          <wp:simplePos x="0" y="0"/>
          <wp:positionH relativeFrom="column">
            <wp:posOffset>577215</wp:posOffset>
          </wp:positionH>
          <wp:positionV relativeFrom="paragraph">
            <wp:posOffset>-157480</wp:posOffset>
          </wp:positionV>
          <wp:extent cx="4724400" cy="664210"/>
          <wp:effectExtent l="0" t="0" r="0" b="0"/>
          <wp:wrapNone/>
          <wp:docPr id="4" name="Obraz 1" descr="Obraz zawierający tekst, Czcionka, biały. Logotypy unijny i województwa Śląski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Obraz zawierający tekst, Czcionka, biały. Logotypy unijny i województwa Śląski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88E4FA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Symbol" w:hAnsi="Times New Roman" w:cs="Times New Roman"/>
        <w:sz w:val="20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right"/>
      <w:pPr>
        <w:tabs>
          <w:tab w:val="num" w:pos="1199"/>
        </w:tabs>
        <w:ind w:left="1211" w:hanging="360"/>
      </w:pPr>
      <w:rPr>
        <w:rFonts w:ascii="Times" w:eastAsia="Symbol" w:hAnsi="Times" w:cs="Arial" w:hint="default"/>
        <w:b/>
        <w:sz w:val="20"/>
        <w:szCs w:val="20"/>
        <w:lang w:eastAsia="pl-PL"/>
      </w:rPr>
    </w:lvl>
  </w:abstractNum>
  <w:abstractNum w:abstractNumId="2" w15:restartNumberingAfterBreak="0">
    <w:nsid w:val="00000003"/>
    <w:multiLevelType w:val="multilevel"/>
    <w:tmpl w:val="034CEDDA"/>
    <w:name w:val="WW8Num3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" w:eastAsia="Times New Roman" w:hAnsi="Times" w:cs="Arial"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" w:hAnsi="Times" w:cs="Times"/>
        <w:sz w:val="20"/>
        <w:szCs w:val="20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none"/>
      <w:pStyle w:val="CMSHeadL7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....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....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)%5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)%6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850" w:firstLine="0"/>
      </w:pPr>
      <w:rPr>
        <w:rFonts w:cs="Times New Roman" w:hint="default"/>
      </w:rPr>
    </w:lvl>
    <w:lvl w:ilvl="7">
      <w:start w:val="1"/>
      <w:numFmt w:val="lowerLetter"/>
      <w:lvlText w:val="()%8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)%9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" w:eastAsia="Symbol" w:hAnsi="Times" w:cs="Arial" w:hint="default"/>
        <w:b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53" w:hanging="360"/>
      </w:pPr>
      <w:rPr>
        <w:rFonts w:ascii="Times" w:eastAsia="Symbol" w:hAnsi="Times" w:cs="Arial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  <w:rPr>
        <w:rFonts w:ascii="Times" w:eastAsia="Symbol" w:hAnsi="Times" w:cs="Arial" w:hint="default"/>
        <w:b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ascii="Times" w:eastAsia="Symbol" w:hAnsi="Times" w:cs="Arial"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600" w:hanging="720"/>
      </w:pPr>
      <w:rPr>
        <w:rFonts w:ascii="Times" w:eastAsia="Symbol" w:hAnsi="Times" w:cs="Arial" w:hint="default"/>
        <w:b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ascii="Times" w:eastAsia="Symbol" w:hAnsi="Times" w:cs="Arial" w:hint="default"/>
        <w:b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400" w:hanging="1080"/>
      </w:pPr>
      <w:rPr>
        <w:rFonts w:ascii="Times" w:eastAsia="Symbol" w:hAnsi="Times" w:cs="Arial" w:hint="default"/>
        <w:b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ascii="Times" w:eastAsia="Symbol" w:hAnsi="Times" w:cs="Arial" w:hint="default"/>
        <w:b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ascii="Times" w:eastAsia="Symbol" w:hAnsi="Times" w:cs="Arial" w:hint="default"/>
        <w:b/>
        <w:sz w:val="20"/>
        <w:szCs w:val="20"/>
      </w:rPr>
    </w:lvl>
  </w:abstractNum>
  <w:abstractNum w:abstractNumId="8" w15:restartNumberingAfterBreak="0">
    <w:nsid w:val="00000009"/>
    <w:multiLevelType w:val="multilevel"/>
    <w:tmpl w:val="0AEC40C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E9008AC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" w:eastAsia="Symbol" w:hAnsi="Times" w:cs="Arial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" w:eastAsia="Symbol" w:hAnsi="Times" w:cs="Arial"/>
        <w:b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FB4B14"/>
    <w:multiLevelType w:val="hybridMultilevel"/>
    <w:tmpl w:val="B694CD9C"/>
    <w:lvl w:ilvl="0" w:tplc="6A4C49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7222F"/>
    <w:multiLevelType w:val="hybridMultilevel"/>
    <w:tmpl w:val="7EFE39A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1543A3"/>
    <w:multiLevelType w:val="hybridMultilevel"/>
    <w:tmpl w:val="55BC8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96430C"/>
    <w:multiLevelType w:val="hybridMultilevel"/>
    <w:tmpl w:val="CDC6D69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9B3DEF"/>
    <w:multiLevelType w:val="hybridMultilevel"/>
    <w:tmpl w:val="5C4C644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E7D60"/>
    <w:multiLevelType w:val="hybridMultilevel"/>
    <w:tmpl w:val="7EFE39A4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223323760">
    <w:abstractNumId w:val="5"/>
  </w:num>
  <w:num w:numId="2" w16cid:durableId="1334869207">
    <w:abstractNumId w:val="20"/>
  </w:num>
  <w:num w:numId="3" w16cid:durableId="127017931">
    <w:abstractNumId w:val="23"/>
  </w:num>
  <w:num w:numId="4" w16cid:durableId="1389962603">
    <w:abstractNumId w:val="19"/>
  </w:num>
  <w:num w:numId="5" w16cid:durableId="782500798">
    <w:abstractNumId w:val="18"/>
  </w:num>
  <w:num w:numId="6" w16cid:durableId="809442221">
    <w:abstractNumId w:val="21"/>
  </w:num>
  <w:num w:numId="7" w16cid:durableId="1838886106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FF"/>
    <w:rsid w:val="00000D28"/>
    <w:rsid w:val="00005B0C"/>
    <w:rsid w:val="00005B6C"/>
    <w:rsid w:val="00006137"/>
    <w:rsid w:val="000141C2"/>
    <w:rsid w:val="00014B5D"/>
    <w:rsid w:val="000216CC"/>
    <w:rsid w:val="000220F3"/>
    <w:rsid w:val="00025490"/>
    <w:rsid w:val="0002726B"/>
    <w:rsid w:val="000366E0"/>
    <w:rsid w:val="000441AF"/>
    <w:rsid w:val="000470EE"/>
    <w:rsid w:val="00052263"/>
    <w:rsid w:val="00052B9C"/>
    <w:rsid w:val="00054F8D"/>
    <w:rsid w:val="00057441"/>
    <w:rsid w:val="00062B20"/>
    <w:rsid w:val="00063BFF"/>
    <w:rsid w:val="0007117C"/>
    <w:rsid w:val="00072AA3"/>
    <w:rsid w:val="0008218B"/>
    <w:rsid w:val="00082B9F"/>
    <w:rsid w:val="00086926"/>
    <w:rsid w:val="000914D3"/>
    <w:rsid w:val="00096CF1"/>
    <w:rsid w:val="000A11A3"/>
    <w:rsid w:val="000C5AFB"/>
    <w:rsid w:val="000D0339"/>
    <w:rsid w:val="000D3315"/>
    <w:rsid w:val="000F73E5"/>
    <w:rsid w:val="0010677D"/>
    <w:rsid w:val="001069DB"/>
    <w:rsid w:val="00114C91"/>
    <w:rsid w:val="00132F77"/>
    <w:rsid w:val="00140457"/>
    <w:rsid w:val="00141213"/>
    <w:rsid w:val="00143213"/>
    <w:rsid w:val="001454DA"/>
    <w:rsid w:val="0014591D"/>
    <w:rsid w:val="001505D9"/>
    <w:rsid w:val="001549F8"/>
    <w:rsid w:val="001627DF"/>
    <w:rsid w:val="00162A5C"/>
    <w:rsid w:val="00163AB9"/>
    <w:rsid w:val="00180BBC"/>
    <w:rsid w:val="001829C7"/>
    <w:rsid w:val="00182CA3"/>
    <w:rsid w:val="00186664"/>
    <w:rsid w:val="001A3F61"/>
    <w:rsid w:val="001A4DDB"/>
    <w:rsid w:val="001B42BC"/>
    <w:rsid w:val="001B5ECC"/>
    <w:rsid w:val="001C074F"/>
    <w:rsid w:val="001C32DF"/>
    <w:rsid w:val="001C48AC"/>
    <w:rsid w:val="001C6034"/>
    <w:rsid w:val="001D3418"/>
    <w:rsid w:val="001D7DB2"/>
    <w:rsid w:val="001E1C91"/>
    <w:rsid w:val="001E4116"/>
    <w:rsid w:val="001F0A9C"/>
    <w:rsid w:val="001F5886"/>
    <w:rsid w:val="001F5B7E"/>
    <w:rsid w:val="002021BF"/>
    <w:rsid w:val="00206F04"/>
    <w:rsid w:val="00211546"/>
    <w:rsid w:val="002221E6"/>
    <w:rsid w:val="00224599"/>
    <w:rsid w:val="00224F82"/>
    <w:rsid w:val="002269E8"/>
    <w:rsid w:val="002315FF"/>
    <w:rsid w:val="00240DFF"/>
    <w:rsid w:val="00244B37"/>
    <w:rsid w:val="002553AE"/>
    <w:rsid w:val="002606AA"/>
    <w:rsid w:val="002612B0"/>
    <w:rsid w:val="002658A8"/>
    <w:rsid w:val="00273E32"/>
    <w:rsid w:val="00274A70"/>
    <w:rsid w:val="00275A4E"/>
    <w:rsid w:val="002852F0"/>
    <w:rsid w:val="0029540C"/>
    <w:rsid w:val="002972B1"/>
    <w:rsid w:val="002A06F2"/>
    <w:rsid w:val="002A1E36"/>
    <w:rsid w:val="002A531C"/>
    <w:rsid w:val="002A7B59"/>
    <w:rsid w:val="002B2F3D"/>
    <w:rsid w:val="002B5B07"/>
    <w:rsid w:val="002B6B97"/>
    <w:rsid w:val="002C012D"/>
    <w:rsid w:val="002C0865"/>
    <w:rsid w:val="002C1670"/>
    <w:rsid w:val="002C2C01"/>
    <w:rsid w:val="002C3F34"/>
    <w:rsid w:val="002D22A7"/>
    <w:rsid w:val="002E4DEF"/>
    <w:rsid w:val="002F6C26"/>
    <w:rsid w:val="0031372C"/>
    <w:rsid w:val="00323D50"/>
    <w:rsid w:val="00326091"/>
    <w:rsid w:val="00330E6C"/>
    <w:rsid w:val="003329CB"/>
    <w:rsid w:val="00337EB0"/>
    <w:rsid w:val="003416DD"/>
    <w:rsid w:val="00342D3E"/>
    <w:rsid w:val="00346BCE"/>
    <w:rsid w:val="00347DDD"/>
    <w:rsid w:val="003558CC"/>
    <w:rsid w:val="00357498"/>
    <w:rsid w:val="00362EC9"/>
    <w:rsid w:val="003646FF"/>
    <w:rsid w:val="00370180"/>
    <w:rsid w:val="00373146"/>
    <w:rsid w:val="00385292"/>
    <w:rsid w:val="00391EA2"/>
    <w:rsid w:val="003B5486"/>
    <w:rsid w:val="003C2091"/>
    <w:rsid w:val="003C5AD0"/>
    <w:rsid w:val="003C6F80"/>
    <w:rsid w:val="003D67F4"/>
    <w:rsid w:val="00401A8D"/>
    <w:rsid w:val="00405866"/>
    <w:rsid w:val="004125C3"/>
    <w:rsid w:val="00415866"/>
    <w:rsid w:val="0041748B"/>
    <w:rsid w:val="004413AE"/>
    <w:rsid w:val="00442AD8"/>
    <w:rsid w:val="00450545"/>
    <w:rsid w:val="00452016"/>
    <w:rsid w:val="00453BA6"/>
    <w:rsid w:val="00457258"/>
    <w:rsid w:val="0046095F"/>
    <w:rsid w:val="004724A2"/>
    <w:rsid w:val="004724C2"/>
    <w:rsid w:val="004730BF"/>
    <w:rsid w:val="00485D6C"/>
    <w:rsid w:val="00487C83"/>
    <w:rsid w:val="00490FF0"/>
    <w:rsid w:val="004A21D5"/>
    <w:rsid w:val="004A2E49"/>
    <w:rsid w:val="004B4E62"/>
    <w:rsid w:val="004C3554"/>
    <w:rsid w:val="004C3729"/>
    <w:rsid w:val="004C4263"/>
    <w:rsid w:val="004C6213"/>
    <w:rsid w:val="004D18D8"/>
    <w:rsid w:val="004D254D"/>
    <w:rsid w:val="004D78C4"/>
    <w:rsid w:val="004E589E"/>
    <w:rsid w:val="004F25BE"/>
    <w:rsid w:val="004F2B05"/>
    <w:rsid w:val="0050029D"/>
    <w:rsid w:val="00503845"/>
    <w:rsid w:val="0050655F"/>
    <w:rsid w:val="00510178"/>
    <w:rsid w:val="005240A5"/>
    <w:rsid w:val="00542FE4"/>
    <w:rsid w:val="0054390C"/>
    <w:rsid w:val="0054649F"/>
    <w:rsid w:val="00550CC5"/>
    <w:rsid w:val="005543BB"/>
    <w:rsid w:val="00570890"/>
    <w:rsid w:val="00572F2B"/>
    <w:rsid w:val="005770B7"/>
    <w:rsid w:val="0058299C"/>
    <w:rsid w:val="00586D16"/>
    <w:rsid w:val="005971D1"/>
    <w:rsid w:val="005A2E47"/>
    <w:rsid w:val="005A31DB"/>
    <w:rsid w:val="005A3A73"/>
    <w:rsid w:val="005A69E7"/>
    <w:rsid w:val="005A6EBD"/>
    <w:rsid w:val="005B0AD2"/>
    <w:rsid w:val="005B1E40"/>
    <w:rsid w:val="005B2C6B"/>
    <w:rsid w:val="005B6628"/>
    <w:rsid w:val="005C11B6"/>
    <w:rsid w:val="005C329F"/>
    <w:rsid w:val="005C35EC"/>
    <w:rsid w:val="005C5C99"/>
    <w:rsid w:val="005D075E"/>
    <w:rsid w:val="005D1217"/>
    <w:rsid w:val="005D7D28"/>
    <w:rsid w:val="005E5248"/>
    <w:rsid w:val="005E70A2"/>
    <w:rsid w:val="00600C92"/>
    <w:rsid w:val="006037A6"/>
    <w:rsid w:val="00603E6A"/>
    <w:rsid w:val="00606492"/>
    <w:rsid w:val="0060683F"/>
    <w:rsid w:val="00611AFE"/>
    <w:rsid w:val="00623027"/>
    <w:rsid w:val="00627F04"/>
    <w:rsid w:val="00627F17"/>
    <w:rsid w:val="00634A32"/>
    <w:rsid w:val="006440BE"/>
    <w:rsid w:val="006475CE"/>
    <w:rsid w:val="00652035"/>
    <w:rsid w:val="006557FD"/>
    <w:rsid w:val="00655835"/>
    <w:rsid w:val="006619C4"/>
    <w:rsid w:val="006702BB"/>
    <w:rsid w:val="006817E5"/>
    <w:rsid w:val="0068466C"/>
    <w:rsid w:val="006911A3"/>
    <w:rsid w:val="00697644"/>
    <w:rsid w:val="006A2B02"/>
    <w:rsid w:val="006A3720"/>
    <w:rsid w:val="006A492A"/>
    <w:rsid w:val="006B02B8"/>
    <w:rsid w:val="006D1DE5"/>
    <w:rsid w:val="006D28D0"/>
    <w:rsid w:val="006D2961"/>
    <w:rsid w:val="006E309E"/>
    <w:rsid w:val="006E36A9"/>
    <w:rsid w:val="006E4335"/>
    <w:rsid w:val="006E7583"/>
    <w:rsid w:val="006E7EA2"/>
    <w:rsid w:val="006F5FD5"/>
    <w:rsid w:val="006F7057"/>
    <w:rsid w:val="006F7A4D"/>
    <w:rsid w:val="007032ED"/>
    <w:rsid w:val="00703B5E"/>
    <w:rsid w:val="0071129A"/>
    <w:rsid w:val="00714297"/>
    <w:rsid w:val="00716CE5"/>
    <w:rsid w:val="00717920"/>
    <w:rsid w:val="007252D6"/>
    <w:rsid w:val="00725AF8"/>
    <w:rsid w:val="00726874"/>
    <w:rsid w:val="00730B03"/>
    <w:rsid w:val="00732CA3"/>
    <w:rsid w:val="00737A10"/>
    <w:rsid w:val="00737E7E"/>
    <w:rsid w:val="0074144D"/>
    <w:rsid w:val="0076703E"/>
    <w:rsid w:val="00783941"/>
    <w:rsid w:val="007858D5"/>
    <w:rsid w:val="00786397"/>
    <w:rsid w:val="007872E2"/>
    <w:rsid w:val="00787EAD"/>
    <w:rsid w:val="007955F6"/>
    <w:rsid w:val="00795AE6"/>
    <w:rsid w:val="007A1492"/>
    <w:rsid w:val="007A264C"/>
    <w:rsid w:val="007A38E1"/>
    <w:rsid w:val="007B5B08"/>
    <w:rsid w:val="007B6170"/>
    <w:rsid w:val="007C10F1"/>
    <w:rsid w:val="007C47AB"/>
    <w:rsid w:val="007C671B"/>
    <w:rsid w:val="007D179C"/>
    <w:rsid w:val="007E2E4D"/>
    <w:rsid w:val="007E4EED"/>
    <w:rsid w:val="007F2928"/>
    <w:rsid w:val="007F5112"/>
    <w:rsid w:val="00801A89"/>
    <w:rsid w:val="008051F9"/>
    <w:rsid w:val="00806821"/>
    <w:rsid w:val="00815389"/>
    <w:rsid w:val="00817C79"/>
    <w:rsid w:val="00821751"/>
    <w:rsid w:val="00826EC3"/>
    <w:rsid w:val="00833ECD"/>
    <w:rsid w:val="00834563"/>
    <w:rsid w:val="0083496D"/>
    <w:rsid w:val="00840E58"/>
    <w:rsid w:val="00844235"/>
    <w:rsid w:val="00844B64"/>
    <w:rsid w:val="00853BF6"/>
    <w:rsid w:val="00854052"/>
    <w:rsid w:val="008628C6"/>
    <w:rsid w:val="00871CE4"/>
    <w:rsid w:val="00872999"/>
    <w:rsid w:val="008822AE"/>
    <w:rsid w:val="00886B6F"/>
    <w:rsid w:val="008923E1"/>
    <w:rsid w:val="00894B51"/>
    <w:rsid w:val="008973BE"/>
    <w:rsid w:val="008A353E"/>
    <w:rsid w:val="008B3EAA"/>
    <w:rsid w:val="008D263F"/>
    <w:rsid w:val="008D76D0"/>
    <w:rsid w:val="008E2601"/>
    <w:rsid w:val="008E7A8D"/>
    <w:rsid w:val="008F2A8C"/>
    <w:rsid w:val="009042F4"/>
    <w:rsid w:val="0091133C"/>
    <w:rsid w:val="009246EA"/>
    <w:rsid w:val="00940EA4"/>
    <w:rsid w:val="00942741"/>
    <w:rsid w:val="00953938"/>
    <w:rsid w:val="00966F45"/>
    <w:rsid w:val="00970739"/>
    <w:rsid w:val="00973A94"/>
    <w:rsid w:val="00985BAF"/>
    <w:rsid w:val="00995FD4"/>
    <w:rsid w:val="00997A8A"/>
    <w:rsid w:val="009A4267"/>
    <w:rsid w:val="009B6428"/>
    <w:rsid w:val="009C04F3"/>
    <w:rsid w:val="009D2B1D"/>
    <w:rsid w:val="00A00771"/>
    <w:rsid w:val="00A06101"/>
    <w:rsid w:val="00A079E7"/>
    <w:rsid w:val="00A11F7B"/>
    <w:rsid w:val="00A121B1"/>
    <w:rsid w:val="00A128FE"/>
    <w:rsid w:val="00A163CB"/>
    <w:rsid w:val="00A209D7"/>
    <w:rsid w:val="00A221E7"/>
    <w:rsid w:val="00A232E5"/>
    <w:rsid w:val="00A2442B"/>
    <w:rsid w:val="00A34260"/>
    <w:rsid w:val="00A350DC"/>
    <w:rsid w:val="00A6064B"/>
    <w:rsid w:val="00A63B40"/>
    <w:rsid w:val="00A715AA"/>
    <w:rsid w:val="00A83658"/>
    <w:rsid w:val="00A84C6B"/>
    <w:rsid w:val="00A8766A"/>
    <w:rsid w:val="00AA01FA"/>
    <w:rsid w:val="00AA1FE0"/>
    <w:rsid w:val="00AB3118"/>
    <w:rsid w:val="00AB56CB"/>
    <w:rsid w:val="00AC2CB3"/>
    <w:rsid w:val="00AC37EE"/>
    <w:rsid w:val="00AC648C"/>
    <w:rsid w:val="00AD1945"/>
    <w:rsid w:val="00AD5408"/>
    <w:rsid w:val="00AE366C"/>
    <w:rsid w:val="00AE39F0"/>
    <w:rsid w:val="00AF10DC"/>
    <w:rsid w:val="00AF2D6F"/>
    <w:rsid w:val="00AF3F3A"/>
    <w:rsid w:val="00AF4528"/>
    <w:rsid w:val="00B04D48"/>
    <w:rsid w:val="00B15324"/>
    <w:rsid w:val="00B2317C"/>
    <w:rsid w:val="00B23574"/>
    <w:rsid w:val="00B30785"/>
    <w:rsid w:val="00B323CD"/>
    <w:rsid w:val="00B35D0B"/>
    <w:rsid w:val="00B61B57"/>
    <w:rsid w:val="00B65B7B"/>
    <w:rsid w:val="00B662FD"/>
    <w:rsid w:val="00B66B5A"/>
    <w:rsid w:val="00B80693"/>
    <w:rsid w:val="00B81F0A"/>
    <w:rsid w:val="00B83A49"/>
    <w:rsid w:val="00B92D51"/>
    <w:rsid w:val="00BA0497"/>
    <w:rsid w:val="00BA1595"/>
    <w:rsid w:val="00BB6BD3"/>
    <w:rsid w:val="00BC1CC2"/>
    <w:rsid w:val="00BC4DD4"/>
    <w:rsid w:val="00BD51A1"/>
    <w:rsid w:val="00BD6594"/>
    <w:rsid w:val="00BE3A92"/>
    <w:rsid w:val="00BE7740"/>
    <w:rsid w:val="00BF0759"/>
    <w:rsid w:val="00BF34E6"/>
    <w:rsid w:val="00BF3548"/>
    <w:rsid w:val="00BF7492"/>
    <w:rsid w:val="00C026DA"/>
    <w:rsid w:val="00C0337B"/>
    <w:rsid w:val="00C11323"/>
    <w:rsid w:val="00C14D31"/>
    <w:rsid w:val="00C158BA"/>
    <w:rsid w:val="00C23E64"/>
    <w:rsid w:val="00C2473A"/>
    <w:rsid w:val="00C263BB"/>
    <w:rsid w:val="00C30139"/>
    <w:rsid w:val="00C35F96"/>
    <w:rsid w:val="00C3700B"/>
    <w:rsid w:val="00C44129"/>
    <w:rsid w:val="00C4714F"/>
    <w:rsid w:val="00C535B3"/>
    <w:rsid w:val="00C537AA"/>
    <w:rsid w:val="00C562FD"/>
    <w:rsid w:val="00C56490"/>
    <w:rsid w:val="00C72DCB"/>
    <w:rsid w:val="00C837FB"/>
    <w:rsid w:val="00C96842"/>
    <w:rsid w:val="00CA18CF"/>
    <w:rsid w:val="00CA4CDF"/>
    <w:rsid w:val="00CB5756"/>
    <w:rsid w:val="00CB5D08"/>
    <w:rsid w:val="00CC1E6A"/>
    <w:rsid w:val="00CD2570"/>
    <w:rsid w:val="00CD2822"/>
    <w:rsid w:val="00CD2ABD"/>
    <w:rsid w:val="00CD4030"/>
    <w:rsid w:val="00CD5A96"/>
    <w:rsid w:val="00CF126F"/>
    <w:rsid w:val="00CF57AF"/>
    <w:rsid w:val="00CF6E97"/>
    <w:rsid w:val="00D03859"/>
    <w:rsid w:val="00D12625"/>
    <w:rsid w:val="00D1637F"/>
    <w:rsid w:val="00D21449"/>
    <w:rsid w:val="00D26EA0"/>
    <w:rsid w:val="00D362B4"/>
    <w:rsid w:val="00D4339A"/>
    <w:rsid w:val="00D653A1"/>
    <w:rsid w:val="00D676FC"/>
    <w:rsid w:val="00D8317E"/>
    <w:rsid w:val="00D83FBA"/>
    <w:rsid w:val="00D907F4"/>
    <w:rsid w:val="00D978F2"/>
    <w:rsid w:val="00DA16BD"/>
    <w:rsid w:val="00DA592A"/>
    <w:rsid w:val="00DA6112"/>
    <w:rsid w:val="00DB669E"/>
    <w:rsid w:val="00DC6648"/>
    <w:rsid w:val="00DD0EA3"/>
    <w:rsid w:val="00DD0F22"/>
    <w:rsid w:val="00DD1532"/>
    <w:rsid w:val="00DE105C"/>
    <w:rsid w:val="00DE2B89"/>
    <w:rsid w:val="00DE37FF"/>
    <w:rsid w:val="00DE3C28"/>
    <w:rsid w:val="00DE4088"/>
    <w:rsid w:val="00DF6301"/>
    <w:rsid w:val="00DF6FDA"/>
    <w:rsid w:val="00E11145"/>
    <w:rsid w:val="00E2643B"/>
    <w:rsid w:val="00E3232E"/>
    <w:rsid w:val="00E376A0"/>
    <w:rsid w:val="00E417EF"/>
    <w:rsid w:val="00E42F87"/>
    <w:rsid w:val="00E44FBA"/>
    <w:rsid w:val="00E46438"/>
    <w:rsid w:val="00E521EF"/>
    <w:rsid w:val="00E53C8A"/>
    <w:rsid w:val="00E5775E"/>
    <w:rsid w:val="00E630F4"/>
    <w:rsid w:val="00E65956"/>
    <w:rsid w:val="00E80719"/>
    <w:rsid w:val="00E82825"/>
    <w:rsid w:val="00E838C7"/>
    <w:rsid w:val="00E903B9"/>
    <w:rsid w:val="00EA002E"/>
    <w:rsid w:val="00EA10CE"/>
    <w:rsid w:val="00EB0A02"/>
    <w:rsid w:val="00EC615F"/>
    <w:rsid w:val="00EC7025"/>
    <w:rsid w:val="00ED09C9"/>
    <w:rsid w:val="00ED782E"/>
    <w:rsid w:val="00EE44D3"/>
    <w:rsid w:val="00EF1A23"/>
    <w:rsid w:val="00EF25A9"/>
    <w:rsid w:val="00F01771"/>
    <w:rsid w:val="00F04A7B"/>
    <w:rsid w:val="00F07681"/>
    <w:rsid w:val="00F21795"/>
    <w:rsid w:val="00F345B5"/>
    <w:rsid w:val="00F40E14"/>
    <w:rsid w:val="00F55C7D"/>
    <w:rsid w:val="00F600E3"/>
    <w:rsid w:val="00F6742A"/>
    <w:rsid w:val="00F712B3"/>
    <w:rsid w:val="00F76E04"/>
    <w:rsid w:val="00F80A73"/>
    <w:rsid w:val="00F95794"/>
    <w:rsid w:val="00F97C81"/>
    <w:rsid w:val="00FA363F"/>
    <w:rsid w:val="00FA42F9"/>
    <w:rsid w:val="00FA60BB"/>
    <w:rsid w:val="00FB06E1"/>
    <w:rsid w:val="00FB3D96"/>
    <w:rsid w:val="00FB3E2E"/>
    <w:rsid w:val="00FC5BE5"/>
    <w:rsid w:val="00FD327E"/>
    <w:rsid w:val="00FD6352"/>
    <w:rsid w:val="00FE0D7C"/>
    <w:rsid w:val="00FE0FCD"/>
    <w:rsid w:val="00FE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oNotEmbedSmartTags/>
  <w:decimalSymbol w:val=","/>
  <w:listSeparator w:val=";"/>
  <w14:docId w14:val="097D20B8"/>
  <w15:docId w15:val="{B0869819-3819-4698-95AB-34CC0665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1C91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styleId="Nagwek3">
    <w:name w:val="heading 3"/>
    <w:basedOn w:val="Normalny"/>
    <w:link w:val="Nagwek3Znak"/>
    <w:uiPriority w:val="9"/>
    <w:qFormat/>
    <w:rsid w:val="00E3232E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Times" w:hAnsi="Times" w:cs="Arial" w:hint="default"/>
      <w:sz w:val="20"/>
    </w:rPr>
  </w:style>
  <w:style w:type="character" w:customStyle="1" w:styleId="WW8Num2z0">
    <w:name w:val="WW8Num2z0"/>
    <w:rPr>
      <w:rFonts w:ascii="Times" w:eastAsia="Symbol" w:hAnsi="Times" w:cs="Arial" w:hint="default"/>
      <w:b/>
      <w:sz w:val="20"/>
      <w:szCs w:val="20"/>
      <w:lang w:eastAsia="pl-PL"/>
    </w:rPr>
  </w:style>
  <w:style w:type="character" w:customStyle="1" w:styleId="WW8Num3z0">
    <w:name w:val="WW8Num3z0"/>
    <w:rPr>
      <w:rFonts w:ascii="Times" w:eastAsia="Times New Roman" w:hAnsi="Times" w:cs="Arial" w:hint="default"/>
      <w:b/>
      <w:sz w:val="20"/>
      <w:szCs w:val="20"/>
    </w:rPr>
  </w:style>
  <w:style w:type="character" w:customStyle="1" w:styleId="WW8Num4z0">
    <w:name w:val="WW8Num4z0"/>
    <w:rPr>
      <w:rFonts w:ascii="Times" w:eastAsia="Symbol" w:hAnsi="Times" w:cs="Arial"/>
      <w:sz w:val="20"/>
      <w:szCs w:val="20"/>
    </w:rPr>
  </w:style>
  <w:style w:type="character" w:customStyle="1" w:styleId="WW8Num5z0">
    <w:name w:val="WW8Num5z0"/>
    <w:rPr>
      <w:rFonts w:ascii="Times" w:hAnsi="Times" w:cs="Times"/>
      <w:sz w:val="20"/>
      <w:szCs w:val="20"/>
    </w:rPr>
  </w:style>
  <w:style w:type="character" w:customStyle="1" w:styleId="WW8Num6z0">
    <w:name w:val="WW8Num6z0"/>
    <w:rPr>
      <w:rFonts w:cs="Times New Roman" w:hint="default"/>
    </w:rPr>
  </w:style>
  <w:style w:type="character" w:customStyle="1" w:styleId="WW8Num6z1">
    <w:name w:val="WW8Num6z1"/>
    <w:rPr>
      <w:rFonts w:cs="Times New Roman" w:hint="default"/>
      <w:b w:val="0"/>
    </w:rPr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8z0">
    <w:name w:val="WW8Num8z0"/>
    <w:rPr>
      <w:rFonts w:ascii="Times" w:eastAsia="Symbol" w:hAnsi="Times" w:cs="Arial" w:hint="default"/>
      <w:b/>
      <w:sz w:val="20"/>
      <w:szCs w:val="20"/>
    </w:rPr>
  </w:style>
  <w:style w:type="character" w:customStyle="1" w:styleId="WW8Num9z0">
    <w:name w:val="WW8Num9z0"/>
    <w:rPr>
      <w:rFonts w:ascii="Times" w:hAnsi="Times" w:cs="Arial"/>
      <w:b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" w:hAnsi="Times" w:cs="Arial"/>
      <w:b/>
      <w:sz w:val="20"/>
      <w:szCs w:val="20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" w:hAnsi="Times" w:cs="Arial"/>
      <w:b/>
      <w:color w:val="auto"/>
      <w:sz w:val="20"/>
      <w:szCs w:val="20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Times" w:hAnsi="Times" w:cs="Arial"/>
      <w:b/>
      <w:sz w:val="20"/>
      <w:szCs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Times" w:eastAsia="Symbol" w:hAnsi="Times" w:cs="Arial"/>
      <w:b/>
      <w:sz w:val="20"/>
      <w:szCs w:val="2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Times" w:eastAsia="Symbol" w:hAnsi="Times" w:cs="Arial"/>
      <w:b/>
      <w:sz w:val="20"/>
      <w:szCs w:val="2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b w:val="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" w:eastAsia="Symbol" w:hAnsi="Times" w:cs="Arial"/>
      <w:b/>
      <w:sz w:val="20"/>
      <w:szCs w:val="2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" w:eastAsia="Symbol" w:hAnsi="Times" w:cs="Arial"/>
      <w:b/>
      <w:sz w:val="20"/>
      <w:szCs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" w:eastAsia="Symbol" w:hAnsi="Times" w:cs="Arial" w:hint="default"/>
      <w:b/>
      <w:sz w:val="20"/>
      <w:szCs w:val="20"/>
    </w:rPr>
  </w:style>
  <w:style w:type="character" w:customStyle="1" w:styleId="WW8Num19z2">
    <w:name w:val="WW8Num19z2"/>
    <w:rPr>
      <w:rFonts w:hint="default"/>
    </w:rPr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8z1">
    <w:name w:val="WW8Num8z1"/>
    <w:rPr>
      <w:rFonts w:cs="Times New Roman" w:hint="default"/>
      <w:b w:val="0"/>
    </w:rPr>
  </w:style>
  <w:style w:type="character" w:customStyle="1" w:styleId="WW8Num18z1">
    <w:name w:val="WW8Num18z1"/>
  </w:style>
  <w:style w:type="character" w:customStyle="1" w:styleId="WW8Num19z1">
    <w:name w:val="WW8Num19z1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" w:eastAsia="Symbol" w:hAnsi="Times" w:cs="Arial" w:hint="default"/>
      <w:b/>
      <w:sz w:val="20"/>
      <w:szCs w:val="20"/>
    </w:rPr>
  </w:style>
  <w:style w:type="character" w:customStyle="1" w:styleId="WW8Num22z2">
    <w:name w:val="WW8Num22z2"/>
    <w:rPr>
      <w:rFonts w:hint="default"/>
    </w:rPr>
  </w:style>
  <w:style w:type="character" w:customStyle="1" w:styleId="Domylnaczcionkaakapitu4">
    <w:name w:val="Domyślna czcionka akapitu4"/>
  </w:style>
  <w:style w:type="character" w:customStyle="1" w:styleId="Domylnaczcionkaakapitu3">
    <w:name w:val="Domyślna czcionka akapitu3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" w:hAnsi="Times" w:cs="Arial"/>
      <w:b/>
      <w:sz w:val="20"/>
      <w:szCs w:val="20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" w:hAnsi="Times" w:cs="Arial"/>
      <w:b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" w:hAnsi="Times" w:cs="Arial"/>
      <w:b/>
      <w:color w:val="auto"/>
      <w:sz w:val="20"/>
      <w:szCs w:val="20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" w:hAnsi="Times" w:cs="Arial"/>
      <w:b/>
      <w:sz w:val="20"/>
      <w:szCs w:val="20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" w:eastAsia="Symbol" w:hAnsi="Times" w:cs="Arial"/>
      <w:b/>
      <w:sz w:val="20"/>
      <w:szCs w:val="20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" w:eastAsia="Symbol" w:hAnsi="Times" w:cs="Arial"/>
      <w:b/>
      <w:color w:val="auto"/>
      <w:sz w:val="20"/>
      <w:szCs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Times" w:eastAsia="Symbol" w:hAnsi="Times" w:cs="Arial"/>
      <w:b/>
      <w:sz w:val="20"/>
      <w:szCs w:val="20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b w:val="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" w:eastAsia="Symbol" w:hAnsi="Times" w:cs="Arial"/>
      <w:b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Times" w:eastAsia="Symbol" w:hAnsi="Times" w:cs="Arial"/>
      <w:b/>
      <w:sz w:val="20"/>
      <w:szCs w:val="20"/>
    </w:rPr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" w:hAnsi="Times" w:cs="Arial" w:hint="default"/>
      <w:b/>
      <w:sz w:val="20"/>
      <w:szCs w:val="20"/>
      <w:u w:val="single"/>
    </w:rPr>
  </w:style>
  <w:style w:type="character" w:customStyle="1" w:styleId="Domylnaczcionkaakapitu2">
    <w:name w:val="Domyślna czcionka akapitu2"/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22z1">
    <w:name w:val="WW8Num22z1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Domylnaczcionkaakapitu1">
    <w:name w:val="Domyślna czcionka akapitu1"/>
  </w:style>
  <w:style w:type="character" w:customStyle="1" w:styleId="TekstprzypisudolnegoZnak">
    <w:name w:val="Tekst przypisu dolnego Znak"/>
    <w:rPr>
      <w:rFonts w:ascii="Times New Roman" w:hAnsi="Times New Roman" w:cs="Times New Roman"/>
      <w:sz w:val="20"/>
      <w:lang w:val="x-none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4"/>
      <w:lang w:val="x-none"/>
    </w:rPr>
  </w:style>
  <w:style w:type="character" w:customStyle="1" w:styleId="NagwekZnak">
    <w:name w:val="Nagłówek Znak"/>
    <w:rPr>
      <w:rFonts w:ascii="Times New Roman" w:hAnsi="Times New Roman" w:cs="Times New Roman"/>
      <w:sz w:val="24"/>
      <w:lang w:val="x-none"/>
    </w:rPr>
  </w:style>
  <w:style w:type="character" w:customStyle="1" w:styleId="TekstdymkaZnak">
    <w:name w:val="Tekst dymka Znak"/>
    <w:rPr>
      <w:rFonts w:ascii="Tahoma" w:hAnsi="Tahoma" w:cs="Tahoma"/>
      <w:sz w:val="16"/>
      <w:lang w:val="x-none"/>
    </w:rPr>
  </w:style>
  <w:style w:type="character" w:customStyle="1" w:styleId="Odwoaniedokomentarza1">
    <w:name w:val="Odwołanie do komentarza1"/>
    <w:rPr>
      <w:sz w:val="16"/>
    </w:rPr>
  </w:style>
  <w:style w:type="character" w:customStyle="1" w:styleId="TekstkomentarzaZnak">
    <w:name w:val="Tekst komentarza Znak"/>
    <w:rPr>
      <w:lang w:val="x-none"/>
    </w:rPr>
  </w:style>
  <w:style w:type="character" w:customStyle="1" w:styleId="TematkomentarzaZnak">
    <w:name w:val="Temat komentarza Znak"/>
    <w:rPr>
      <w:b/>
      <w:lang w:val="x-none"/>
    </w:rPr>
  </w:style>
  <w:style w:type="character" w:customStyle="1" w:styleId="luchili1">
    <w:name w:val="luc_hili1"/>
    <w:rPr>
      <w:shd w:val="clear" w:color="auto" w:fill="FFFF99"/>
    </w:rPr>
  </w:style>
  <w:style w:type="character" w:customStyle="1" w:styleId="StopkaZnak">
    <w:name w:val="Stopka Znak"/>
    <w:uiPriority w:val="99"/>
    <w:rPr>
      <w:sz w:val="22"/>
      <w:lang w:val="x-none"/>
    </w:rPr>
  </w:style>
  <w:style w:type="character" w:customStyle="1" w:styleId="ZwykytekstZnak">
    <w:name w:val="Zwykły tekst Znak"/>
    <w:rPr>
      <w:sz w:val="21"/>
      <w:lang w:val="x-none"/>
    </w:rPr>
  </w:style>
  <w:style w:type="character" w:styleId="Hipercze">
    <w:name w:val="Hyperlink"/>
    <w:uiPriority w:val="99"/>
    <w:rPr>
      <w:color w:val="0000FF"/>
      <w:u w:val="single"/>
    </w:rPr>
  </w:style>
  <w:style w:type="character" w:styleId="Pogrubienie">
    <w:name w:val="Strong"/>
    <w:uiPriority w:val="22"/>
    <w:qFormat/>
    <w:rPr>
      <w:rFonts w:cs="Times New Roman"/>
      <w:b/>
      <w:bCs/>
    </w:rPr>
  </w:style>
  <w:style w:type="paragraph" w:customStyle="1" w:styleId="Nagwek4">
    <w:name w:val="Nagłówek4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tabs>
        <w:tab w:val="left" w:pos="900"/>
      </w:tabs>
      <w:spacing w:after="0" w:line="240" w:lineRule="auto"/>
      <w:jc w:val="both"/>
    </w:pPr>
    <w:rPr>
      <w:rFonts w:ascii="Times New Roman" w:hAnsi="Times New Roman" w:cs="Times New Roman"/>
      <w:sz w:val="24"/>
      <w:szCs w:val="20"/>
      <w:lang w:val="x-none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  <w:spacing w:after="0" w:line="240" w:lineRule="auto"/>
    </w:pPr>
    <w:rPr>
      <w:rFonts w:ascii="Times New Roman" w:hAnsi="Times New Roman" w:cs="Lucida Sans Unicode"/>
      <w:sz w:val="24"/>
      <w:szCs w:val="24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3">
    <w:name w:val="Legenda3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 w:cs="Times New Roman"/>
      <w:sz w:val="20"/>
      <w:szCs w:val="20"/>
      <w:lang w:val="x-non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0"/>
      <w:lang w:val="x-none"/>
    </w:rPr>
  </w:style>
  <w:style w:type="paragraph" w:customStyle="1" w:styleId="CMSHeadL7">
    <w:name w:val="CMS Head L7"/>
    <w:basedOn w:val="Normalny"/>
    <w:pPr>
      <w:numPr>
        <w:numId w:val="1"/>
      </w:numPr>
      <w:spacing w:after="240" w:line="240" w:lineRule="auto"/>
    </w:pPr>
    <w:rPr>
      <w:rFonts w:ascii="Times New Roman" w:hAnsi="Times New Roman" w:cs="Times New Roman"/>
      <w:szCs w:val="24"/>
      <w:lang w:val="en-GB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20"/>
      <w:lang w:val="x-none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</w:rPr>
  </w:style>
  <w:style w:type="paragraph" w:customStyle="1" w:styleId="rednialista2akcent21">
    <w:name w:val="Średnia lista 2 — akcent 2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  <w:rPr>
      <w:szCs w:val="20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sz w:val="21"/>
      <w:szCs w:val="20"/>
      <w:lang w:val="x-none"/>
    </w:rPr>
  </w:style>
  <w:style w:type="paragraph" w:customStyle="1" w:styleId="redniasiatka1akcent21">
    <w:name w:val="Średnia siatka 1 — akcent 21"/>
    <w:basedOn w:val="Normalny"/>
    <w:pPr>
      <w:widowControl w:val="0"/>
      <w:spacing w:after="0" w:line="240" w:lineRule="auto"/>
      <w:ind w:left="708"/>
    </w:pPr>
    <w:rPr>
      <w:rFonts w:ascii="Times New Roman" w:hAnsi="Times New Roman" w:cs="Times New Roman"/>
      <w:sz w:val="24"/>
      <w:szCs w:val="20"/>
    </w:rPr>
  </w:style>
  <w:style w:type="paragraph" w:styleId="NormalnyWeb">
    <w:name w:val="Normal (Web)"/>
    <w:basedOn w:val="Normalny"/>
    <w:uiPriority w:val="99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kapitzlist1">
    <w:name w:val="Akapit z listą1"/>
    <w:basedOn w:val="Normalny"/>
    <w:pPr>
      <w:ind w:left="720"/>
    </w:pPr>
    <w:rPr>
      <w:rFonts w:ascii="Times New Roman" w:hAnsi="Times New Roman" w:cs="Times New Roman"/>
      <w:sz w:val="20"/>
      <w:szCs w:val="20"/>
    </w:rPr>
  </w:style>
  <w:style w:type="paragraph" w:customStyle="1" w:styleId="Standard">
    <w:name w:val="Standard"/>
    <w:pPr>
      <w:suppressAutoHyphens/>
      <w:spacing w:before="85" w:after="85" w:line="252" w:lineRule="auto"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Default">
    <w:name w:val="Default"/>
    <w:rsid w:val="00A715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95FD4"/>
    <w:rPr>
      <w:rFonts w:ascii="Cambria" w:hAnsi="Cambria"/>
      <w:sz w:val="24"/>
      <w:szCs w:val="24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CA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32CA3"/>
    <w:rPr>
      <w:rFonts w:ascii="Calibri" w:hAnsi="Calibri" w:cs="Calibri"/>
      <w:lang w:eastAsia="zh-CN"/>
    </w:rPr>
  </w:style>
  <w:style w:type="character" w:styleId="Odwoanieprzypisukocowego">
    <w:name w:val="endnote reference"/>
    <w:uiPriority w:val="99"/>
    <w:semiHidden/>
    <w:unhideWhenUsed/>
    <w:rsid w:val="00732CA3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6B02B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0655F"/>
    <w:pPr>
      <w:ind w:left="708"/>
    </w:pPr>
  </w:style>
  <w:style w:type="character" w:styleId="Wyrnieniedelikatne">
    <w:name w:val="Subtle Emphasis"/>
    <w:uiPriority w:val="19"/>
    <w:qFormat/>
    <w:rsid w:val="00006137"/>
    <w:rPr>
      <w:i/>
      <w:iCs/>
      <w:color w:val="404040"/>
    </w:rPr>
  </w:style>
  <w:style w:type="character" w:customStyle="1" w:styleId="Nagwek3Znak">
    <w:name w:val="Nagłówek 3 Znak"/>
    <w:link w:val="Nagwek3"/>
    <w:uiPriority w:val="9"/>
    <w:rsid w:val="00E3232E"/>
    <w:rPr>
      <w:b/>
      <w:bCs/>
      <w:sz w:val="27"/>
      <w:szCs w:val="27"/>
    </w:rPr>
  </w:style>
  <w:style w:type="paragraph" w:customStyle="1" w:styleId="xmsonormal">
    <w:name w:val="x_msonormal"/>
    <w:basedOn w:val="Normalny"/>
    <w:rsid w:val="00E3232E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rsid w:val="00AF2D6F"/>
    <w:rPr>
      <w:rFonts w:ascii="DejaVuSans" w:hAnsi="DejaVuSans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6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0FDAA-D823-4F21-BABA-CA5DCCA0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ssmigiel</dc:creator>
  <cp:keywords/>
  <dc:description/>
  <cp:lastModifiedBy>Łukasz Kosicki</cp:lastModifiedBy>
  <cp:revision>2</cp:revision>
  <cp:lastPrinted>2024-09-19T11:13:00Z</cp:lastPrinted>
  <dcterms:created xsi:type="dcterms:W3CDTF">2025-07-19T13:57:00Z</dcterms:created>
  <dcterms:modified xsi:type="dcterms:W3CDTF">2025-07-19T13:57:00Z</dcterms:modified>
</cp:coreProperties>
</file>