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E25457" w14:textId="77777777" w:rsidR="005E70A2" w:rsidRPr="00862FAD" w:rsidRDefault="00862FAD" w:rsidP="00DC3511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862FAD">
        <w:rPr>
          <w:rFonts w:ascii="Arial" w:hAnsi="Arial" w:cs="Arial"/>
          <w:sz w:val="16"/>
          <w:szCs w:val="16"/>
          <w:lang w:eastAsia="pl-PL"/>
        </w:rPr>
        <w:t xml:space="preserve"> </w:t>
      </w:r>
    </w:p>
    <w:p w14:paraId="71CA8783" w14:textId="77777777" w:rsidR="006D28D0" w:rsidRDefault="006D28D0" w:rsidP="00DC3511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  <w:r w:rsidRPr="00862FAD">
        <w:rPr>
          <w:rFonts w:ascii="Arial" w:hAnsi="Arial" w:cs="Arial"/>
          <w:b/>
          <w:bCs/>
          <w:sz w:val="24"/>
          <w:szCs w:val="24"/>
          <w:lang w:eastAsia="pl-PL"/>
        </w:rPr>
        <w:t>Informacje dotyczące przetwarzania danych osobowych uczestnik</w:t>
      </w:r>
      <w:r w:rsidR="00BF0759" w:rsidRPr="00862FAD">
        <w:rPr>
          <w:rFonts w:ascii="Arial" w:hAnsi="Arial" w:cs="Arial"/>
          <w:b/>
          <w:bCs/>
          <w:sz w:val="24"/>
          <w:szCs w:val="24"/>
          <w:lang w:eastAsia="pl-PL"/>
        </w:rPr>
        <w:t>a</w:t>
      </w:r>
      <w:r w:rsidRPr="00862FAD">
        <w:rPr>
          <w:rFonts w:ascii="Arial" w:hAnsi="Arial" w:cs="Arial"/>
          <w:b/>
          <w:bCs/>
          <w:sz w:val="24"/>
          <w:szCs w:val="24"/>
          <w:lang w:eastAsia="pl-PL"/>
        </w:rPr>
        <w:t xml:space="preserve"> projekt</w:t>
      </w:r>
      <w:r w:rsidR="00BF0759" w:rsidRPr="00862FAD">
        <w:rPr>
          <w:rFonts w:ascii="Arial" w:hAnsi="Arial" w:cs="Arial"/>
          <w:b/>
          <w:bCs/>
          <w:sz w:val="24"/>
          <w:szCs w:val="24"/>
          <w:lang w:eastAsia="pl-PL"/>
        </w:rPr>
        <w:t>u</w:t>
      </w:r>
    </w:p>
    <w:p w14:paraId="01BD9ABD" w14:textId="77777777" w:rsidR="00862FAD" w:rsidRPr="00862FAD" w:rsidRDefault="00862FAD" w:rsidP="00DC3511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„Zwrotnica – integracja na dobrym torze w </w:t>
      </w:r>
      <w:r w:rsidR="00D65185">
        <w:rPr>
          <w:rFonts w:ascii="Arial" w:hAnsi="Arial" w:cs="Arial"/>
          <w:b/>
          <w:bCs/>
          <w:sz w:val="24"/>
          <w:szCs w:val="24"/>
          <w:lang w:eastAsia="pl-PL"/>
        </w:rPr>
        <w:t>Rudzie Śląskiej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”</w:t>
      </w:r>
    </w:p>
    <w:p w14:paraId="61E5F8BC" w14:textId="77777777" w:rsidR="00323D50" w:rsidRDefault="00323D50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E84275B" w14:textId="77777777" w:rsidR="004D19AE" w:rsidRDefault="004D19AE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EE69D7C" w14:textId="77777777" w:rsidR="004D19AE" w:rsidRDefault="004D19AE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0346634" w14:textId="77777777" w:rsidR="004D19AE" w:rsidRPr="004D19AE" w:rsidRDefault="004D19AE" w:rsidP="004D19AE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 w:rsidRPr="004D19AE">
        <w:rPr>
          <w:rFonts w:ascii="Arial" w:hAnsi="Arial" w:cs="Arial"/>
          <w:sz w:val="20"/>
          <w:szCs w:val="20"/>
          <w:lang w:eastAsia="pl-PL"/>
        </w:rPr>
        <w:t>Zgodnie z art. 13 ust. 1 i ust. 2 oraz art. 14 ust. 1 i ust. 2 Rozporządzenia UE nr 2016/679 o ochronie danych osobowych ("RODO") informujemy, że:</w:t>
      </w:r>
    </w:p>
    <w:p w14:paraId="6541AFA8" w14:textId="77777777" w:rsidR="004D19AE" w:rsidRPr="004D19AE" w:rsidRDefault="004D19AE" w:rsidP="004D19AE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tbl>
      <w:tblPr>
        <w:tblW w:w="94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9"/>
        <w:gridCol w:w="4846"/>
      </w:tblGrid>
      <w:tr w:rsidR="004D19AE" w:rsidRPr="004D19AE" w14:paraId="2E9BFB2F" w14:textId="77777777" w:rsidTr="004D19AE">
        <w:trPr>
          <w:trHeight w:val="350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CA6E9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</w:p>
        </w:tc>
      </w:tr>
      <w:tr w:rsidR="004D19AE" w:rsidRPr="004D19AE" w14:paraId="1949A62D" w14:textId="77777777" w:rsidTr="004D19AE">
        <w:trPr>
          <w:trHeight w:val="1263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FF8F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pełniący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rolę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Instytucji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Zarządzającej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programu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dla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2021-2027 (IZ FE SL).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F83C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Beneficjent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Zwrotnica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integracja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dobrym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torze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Rudzie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”</w:t>
            </w:r>
          </w:p>
          <w:p w14:paraId="382908F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0499B9CF" w14:textId="77777777" w:rsidTr="004D19AE">
        <w:trPr>
          <w:trHeight w:val="2431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8D9E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Urzędzie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Marszałkowskim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6C4C265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fr-FR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Siedziba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znajduje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Katowicach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ul. </w:t>
            </w:r>
            <w:r w:rsidRPr="004D19AE">
              <w:rPr>
                <w:rFonts w:ascii="Arial" w:hAnsi="Arial" w:cs="Arial"/>
                <w:sz w:val="20"/>
                <w:szCs w:val="20"/>
                <w:lang w:val="fr-FR" w:eastAsia="pl-PL"/>
              </w:rPr>
              <w:t xml:space="preserve">Ligonia 46, tel.                +48 (32) 2078888 (centrala), e-mail: </w:t>
            </w:r>
            <w:hyperlink r:id="rId8" w:history="1">
              <w:r w:rsidRPr="004D19AE">
                <w:rPr>
                  <w:rStyle w:val="Hipercze"/>
                  <w:rFonts w:ascii="Arial" w:hAnsi="Arial" w:cs="Arial"/>
                  <w:sz w:val="20"/>
                  <w:szCs w:val="20"/>
                  <w:lang w:val="fr-FR" w:eastAsia="pl-PL"/>
                </w:rPr>
                <w:t>kancelaria@slaskie.pl</w:t>
              </w:r>
            </w:hyperlink>
          </w:p>
          <w:p w14:paraId="4066E27E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Informacje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formie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elektronicznej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znajdują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stronie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hyperlink r:id="rId9" w:history="1">
              <w:r w:rsidRPr="004D19A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https://bip.slaskie.pl/</w:t>
              </w:r>
            </w:hyperlink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D95C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siedzibie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4F9E733D" w14:textId="77777777" w:rsidR="004D19AE" w:rsidRPr="004D19AE" w:rsidRDefault="004D19AE" w:rsidP="004D19A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Katowicach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 – ul. Ligocka 5, </w:t>
            </w: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br/>
              <w:t xml:space="preserve">40-570 Katowice, tel. 510621397; e-mail: </w:t>
            </w:r>
            <w:r w:rsidRPr="004D19AE">
              <w:rPr>
                <w:rFonts w:ascii="Arial" w:hAnsi="Arial" w:cs="Arial"/>
                <w:sz w:val="20"/>
                <w:szCs w:val="20"/>
                <w:u w:val="single"/>
                <w:lang w:val="en-US" w:eastAsia="pl-PL"/>
              </w:rPr>
              <w:t xml:space="preserve">staszekscpip@gmail.com </w:t>
            </w:r>
          </w:p>
          <w:p w14:paraId="0CB7DCAE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18DF14AD" w14:textId="77777777" w:rsidTr="004D19AE">
        <w:trPr>
          <w:trHeight w:val="350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9EF53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Inspektor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/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odpowiedzialni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</w:p>
        </w:tc>
      </w:tr>
      <w:tr w:rsidR="004D19AE" w:rsidRPr="004D19AE" w14:paraId="00EDF608" w14:textId="77777777" w:rsidTr="004D19AE">
        <w:trPr>
          <w:trHeight w:val="2216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8FC4D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Został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wyznaczony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inspektor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5C63EC70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Adres e-mail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inspektorem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  <w:hyperlink r:id="rId10" w:history="1">
              <w:r w:rsidRPr="004D19A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daneosobowe@slaskie.pl.</w:t>
              </w:r>
            </w:hyperlink>
          </w:p>
          <w:p w14:paraId="0072760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Pozostałe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formy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możliwe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pomocy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adresów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powyżej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4227CA1B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Aktualne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teleadresowe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inspektora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 w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telefonu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znajdują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książce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teleadresowej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BIP.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518B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Adres e-mail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7B21F75E" w14:textId="77777777" w:rsidR="004D19AE" w:rsidRPr="004D19AE" w:rsidRDefault="004D19AE" w:rsidP="004D19A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Administrator – 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Katowicach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 – ul. Ligocka 5, </w:t>
            </w: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br/>
              <w:t xml:space="preserve">40-570 Katowice, tel. 510621397; e-mail: </w:t>
            </w:r>
            <w:r w:rsidRPr="004D19AE">
              <w:rPr>
                <w:rFonts w:ascii="Arial" w:hAnsi="Arial" w:cs="Arial"/>
                <w:sz w:val="20"/>
                <w:szCs w:val="20"/>
                <w:u w:val="single"/>
                <w:lang w:val="en-US" w:eastAsia="pl-PL"/>
              </w:rPr>
              <w:t xml:space="preserve">staszekscpip@gmail.com </w:t>
            </w:r>
          </w:p>
          <w:p w14:paraId="611BC1FD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74E53C92" w14:textId="77777777" w:rsidTr="004D19AE">
        <w:trPr>
          <w:trHeight w:val="350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452B2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Cele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podstawy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</w:p>
        </w:tc>
      </w:tr>
      <w:tr w:rsidR="004D19AE" w:rsidRPr="004D19AE" w14:paraId="6C1CC487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1A467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zadań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programu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dla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2021-2027 (FE SL).</w:t>
            </w:r>
          </w:p>
        </w:tc>
      </w:tr>
      <w:tr w:rsidR="004D19AE" w:rsidRPr="004D19AE" w14:paraId="177D3C77" w14:textId="77777777" w:rsidTr="004D19AE">
        <w:trPr>
          <w:trHeight w:val="51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C6954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Administrator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3F517FC7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celach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349FBAFA" w14:textId="77777777" w:rsidR="004D19AE" w:rsidRPr="004D19AE" w:rsidRDefault="004D19AE" w:rsidP="004D19AE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wdrożenia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programem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</w:t>
            </w:r>
          </w:p>
          <w:p w14:paraId="6ED4DFCF" w14:textId="77777777" w:rsidR="004D19AE" w:rsidRPr="004D19AE" w:rsidRDefault="004D19AE" w:rsidP="004D19AE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wydatkowaniem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rozliczeniem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środków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programu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potwierdzeniem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kwalifikowalności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wydatków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</w:t>
            </w:r>
          </w:p>
          <w:p w14:paraId="779B03FA" w14:textId="77777777" w:rsidR="004D19AE" w:rsidRPr="004D19AE" w:rsidRDefault="004D19AE" w:rsidP="004D19AE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prowadzenia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badań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ewaluacyjnych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ekspertyz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analiz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</w:p>
          <w:p w14:paraId="10F490B9" w14:textId="77777777" w:rsidR="004D19AE" w:rsidRPr="004D19AE" w:rsidRDefault="004D19AE" w:rsidP="004D19AE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zapobieganiem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wystąpienia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nieprawidłowości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wykrywaniem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korygowaniem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nieprawidłowości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wydatkowaniu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>środków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interesu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finansowego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Unii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</w:t>
            </w:r>
          </w:p>
          <w:p w14:paraId="1160C946" w14:textId="77777777" w:rsidR="004D19AE" w:rsidRPr="004D19AE" w:rsidRDefault="004D19AE" w:rsidP="004D19AE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zapewnianiem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ścieżki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audytu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49164185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ponieważ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75DC62E8" w14:textId="77777777" w:rsidR="004D19AE" w:rsidRPr="004D19AE" w:rsidRDefault="004D19AE" w:rsidP="004D19A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wykonujemy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obowiązki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1 lit. c RODO);</w:t>
            </w:r>
          </w:p>
          <w:p w14:paraId="22CB4516" w14:textId="77777777" w:rsidR="004D19AE" w:rsidRPr="004D19AE" w:rsidRDefault="004D19AE" w:rsidP="004D19A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wykonujemy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zadania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władzy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1 lit. e RODO);</w:t>
            </w:r>
          </w:p>
          <w:p w14:paraId="6B26188F" w14:textId="77777777" w:rsidR="004D19AE" w:rsidRPr="004D19AE" w:rsidRDefault="004D19AE" w:rsidP="004D19A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to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względów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ważnym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interesem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podstawie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Unii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(art. 9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2 lit. g RODO);</w:t>
            </w:r>
          </w:p>
          <w:p w14:paraId="2F890F4D" w14:textId="77777777" w:rsidR="004D19AE" w:rsidRPr="004D19AE" w:rsidRDefault="004D19AE" w:rsidP="004D19AE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jest to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celów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archiwalnych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celów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badań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naukowych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historycznych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celów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statystycznych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1 lit. c RODO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art. 9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2 lit. j RODO).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CBF6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 xml:space="preserve">Administrator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41E8E39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celach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1E6FB84D" w14:textId="77777777" w:rsidR="004D19AE" w:rsidRPr="004D19AE" w:rsidRDefault="004D19AE" w:rsidP="004D19AE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udzielania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świadczenia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usług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oferowanych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;</w:t>
            </w:r>
          </w:p>
          <w:p w14:paraId="3EFE2E66" w14:textId="77777777" w:rsidR="004D19AE" w:rsidRPr="004D19AE" w:rsidRDefault="004D19AE" w:rsidP="004D19AE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prowadzenie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sprawozdawczości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potrzeby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własne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rzecz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IZFESL,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prowadzenia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księgowości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monitoringu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postępu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ewaluacji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osiąganych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wskaźników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;</w:t>
            </w:r>
          </w:p>
          <w:p w14:paraId="3846E362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ponieważ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realizujemy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Projekt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działaniami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podejmowanymi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>przetwarzanie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1 lit. b RODO):</w:t>
            </w:r>
          </w:p>
          <w:p w14:paraId="128E08C3" w14:textId="77777777" w:rsidR="004D19AE" w:rsidRPr="004D19AE" w:rsidRDefault="004D19AE" w:rsidP="004D19AE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wykonania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umowy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zawartej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Marszałkowskim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dofinansowanie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Zwrotnica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integracja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dobrym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torze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Rudzie</w:t>
            </w:r>
            <w:proofErr w:type="spellEnd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="000203E3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”</w:t>
            </w:r>
          </w:p>
          <w:p w14:paraId="6DF2D25D" w14:textId="77777777" w:rsidR="004D19AE" w:rsidRPr="004D19AE" w:rsidRDefault="004D19AE" w:rsidP="004D19AE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świadczenia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dla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m.in.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zawieranych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umów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stroną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również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zawarciem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umowy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)</w:t>
            </w:r>
          </w:p>
        </w:tc>
      </w:tr>
      <w:tr w:rsidR="004D19AE" w:rsidRPr="004D19AE" w14:paraId="26CD83E9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54C5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>Podstawa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</w:tc>
      </w:tr>
      <w:tr w:rsidR="004D19AE" w:rsidRPr="004D19AE" w14:paraId="2546FFE1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A5C3C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Parlamentu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Rady (UE) 2021/1060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24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czerwca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 r.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ustanawiającego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wspólne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przepisy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Rozwoju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Regionalnego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Społecznego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Plus,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Spójności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rzecz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Sprawiedliwej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Transformacji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Morskiego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Rybackiego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Akwakultury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 a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także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przepisy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potrzeby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potrzeby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Azylu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Migracji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Integracji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Bezpieczeństwa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Wewnętrznego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Instrumentu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Finansowego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rzecz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Granicami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Polityki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Wizowej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; („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ogólne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”) -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art. 44, art. 69, art. 72-74, art. 76, art. 82;</w:t>
            </w:r>
          </w:p>
          <w:p w14:paraId="00C1346E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Parlamentu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Rady (UE) 2021/1057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24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czerwca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 r.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ustanawiającego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Społeczny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Plus (EFS+)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uchylającego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(UE) nr 1296/2013 („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EFS+”) –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załączniki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;</w:t>
            </w:r>
          </w:p>
          <w:p w14:paraId="0F051025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Parlamentu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Rady (UE) 2021/1056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24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czerwca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 r.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ustanawiającego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rzecz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Sprawiedliwej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Transformacji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FST”) –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załącznik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III;</w:t>
            </w:r>
          </w:p>
          <w:p w14:paraId="5049070D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zasadach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zadań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finansowanych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środków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perspektywie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2021-2027(„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wdrożeniowa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”) –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art. 8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1 pkt 2)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art. 8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2,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rozdział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18;</w:t>
            </w:r>
          </w:p>
          <w:p w14:paraId="1CA05820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14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czerwca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1960 r.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Kodeks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postępowania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administracyjnego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;</w:t>
            </w:r>
          </w:p>
          <w:p w14:paraId="4E61900D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14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lipca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1983 r.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narodowym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zasobie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archiwalnym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art. 6)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18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stycznia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2011 r.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Prezesa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Rady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Ministrów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instrukcji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kancelaryjnej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jednolitych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rzeczowych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wykazów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akt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instrukcji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organizacji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zakładowych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0FE0270E" w14:textId="77777777" w:rsidR="004D19AE" w:rsidRPr="004D19AE" w:rsidRDefault="004D19AE" w:rsidP="004D19AE">
            <w:pPr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Umowa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dofinansowanie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ramach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Programu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Europejskie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dla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2021-2027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zgodnie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 1 lit b RODO</w:t>
            </w:r>
          </w:p>
        </w:tc>
      </w:tr>
      <w:tr w:rsidR="004D19AE" w:rsidRPr="004D19AE" w14:paraId="369CBD38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32A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  <w:p w14:paraId="544A26CD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źródło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3BBF57EC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1D9A08C8" w14:textId="77777777" w:rsidTr="004D19AE">
        <w:trPr>
          <w:trHeight w:val="51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3E7E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34B58674" w14:textId="77777777" w:rsidR="004D19AE" w:rsidRPr="004D19AE" w:rsidRDefault="004D19AE" w:rsidP="004D19AE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</w:t>
            </w:r>
          </w:p>
          <w:p w14:paraId="32F3E6AF" w14:textId="77777777" w:rsidR="004D19AE" w:rsidRPr="004D19AE" w:rsidRDefault="004D19AE" w:rsidP="004D19AE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zostaną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bezpośrednio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</w:t>
            </w:r>
          </w:p>
          <w:p w14:paraId="51E5998C" w14:textId="77777777" w:rsidR="004D19AE" w:rsidRPr="004D19AE" w:rsidRDefault="004D19AE" w:rsidP="004D19AE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zostaną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70405EC2" w14:textId="77777777" w:rsidR="004D19AE" w:rsidRPr="004D19AE" w:rsidRDefault="004D19AE" w:rsidP="004D19AE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najczęściej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przekazywane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IZ FE SL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beneficjentów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partnerów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realizujące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za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pośrednictwem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systemów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informatycznych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1C94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</w:p>
          <w:p w14:paraId="7DD54D60" w14:textId="77777777" w:rsidR="004D19AE" w:rsidRPr="004D19AE" w:rsidRDefault="004D19AE" w:rsidP="004D19AE">
            <w:pPr>
              <w:numPr>
                <w:ilvl w:val="1"/>
                <w:numId w:val="6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skorzystania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; </w:t>
            </w:r>
          </w:p>
          <w:p w14:paraId="7B066690" w14:textId="77777777" w:rsidR="004D19AE" w:rsidRPr="004D19AE" w:rsidRDefault="004D19AE" w:rsidP="004D19AE">
            <w:pPr>
              <w:numPr>
                <w:ilvl w:val="1"/>
                <w:numId w:val="6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zostaną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bezpośrednio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; </w:t>
            </w:r>
          </w:p>
          <w:p w14:paraId="3F99AAE8" w14:textId="77777777" w:rsidR="004D19AE" w:rsidRPr="004D19AE" w:rsidRDefault="004D19AE" w:rsidP="004D19AE">
            <w:pPr>
              <w:numPr>
                <w:ilvl w:val="1"/>
                <w:numId w:val="6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jakim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zostaną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  <w:p w14:paraId="053E6538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  <w:p w14:paraId="45BDCE24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najczęściej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otrzymywane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bezpośrednio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</w:tc>
      </w:tr>
      <w:tr w:rsidR="004D19AE" w:rsidRPr="004D19AE" w14:paraId="60CE193F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FA1F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lastRenderedPageBreak/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przypadku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realizowanych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Urząd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Marszałkowski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pozyskiwane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bezpośrednio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  <w:p w14:paraId="3F067619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różni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pomiędzy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także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zależy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funduszu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udzielającego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(EFS+, FST).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Uczestnikiem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każda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fizyczna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odnosi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bezpośrednio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korzyści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  <w:p w14:paraId="75ED7B57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Możemy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następujące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</w:p>
          <w:p w14:paraId="32A1A5C7" w14:textId="77777777" w:rsidR="004D19AE" w:rsidRPr="004D19AE" w:rsidRDefault="004D19AE" w:rsidP="004D19AE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identyfikujące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jak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imię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nazwisko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poczty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elektronicznej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firma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 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login,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telefonu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faksu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Powszechnego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Elektronicznego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Systemu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Ewidencji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Ludności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(PESEL),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identyfikacji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podatkowej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(NIP),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krajowym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rejestrze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urzędowym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gospodarki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narodowej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(REGON)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identyfikatory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funkcjonujące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państwie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forma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prowadzonej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forma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własności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płeć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wiek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wykształcenie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identyfikatory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internetowe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), </w:t>
            </w:r>
          </w:p>
          <w:p w14:paraId="7E618FCB" w14:textId="77777777" w:rsidR="004D19AE" w:rsidRPr="004D19AE" w:rsidRDefault="004D19AE" w:rsidP="004D19AE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związane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uczestnictwa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jak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wymiar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czasu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stanowisko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kwota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wynagrodzenia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obywatelstwo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obszar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według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stopnia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urbanizacji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(DEGURBA), status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mieszkaniowy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data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rozpoczęcia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udziału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data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zakończenia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udziału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status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rynku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data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założenia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gospodarczej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kwota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przyznanych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środków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założenie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gospodarczej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Polskiej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Klasyfikacji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(PKD)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założonej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działalności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gospodarczej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forma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okres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zaangażowania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planowana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data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zakończenia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edukacji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placówce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edukacyjnej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skorzystano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wsparcia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), </w:t>
            </w:r>
          </w:p>
          <w:p w14:paraId="7FD64A0A" w14:textId="77777777" w:rsidR="004D19AE" w:rsidRPr="004D19AE" w:rsidRDefault="004D19AE" w:rsidP="004D19AE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widnieją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dokumentach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potwierdzających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kwalifikowalność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wydatków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kwota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wynagrodzenia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rachunku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bankowego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działki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gmina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obręb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księgi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wieczystej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przyłącza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gazowego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numer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uprawnień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budowlanych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potrzeb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osób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art. 2 pkt 3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ustawy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19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lipca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2019 r.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zapewnianiu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dostępności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szczególnymi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potrzebami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), </w:t>
            </w:r>
          </w:p>
          <w:p w14:paraId="5AE36608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Ponadto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przypadku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uczestnika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terminu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zakończenia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odbywania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kary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pozbawienia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wolności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skazane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</w:tc>
      </w:tr>
      <w:tr w:rsidR="004D19AE" w:rsidRPr="004D19AE" w14:paraId="302A2A41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B65A5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  <w:p w14:paraId="13674A07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Informacje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odbiorcach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7C8FB54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542853C4" w14:textId="77777777" w:rsidTr="004D19AE">
        <w:trPr>
          <w:trHeight w:val="518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C1C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Administrator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Zarząd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Województwa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Odbiorcami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</w:p>
          <w:p w14:paraId="114DB1A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-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upoważnione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pracownicy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IZ FE SL)</w:t>
            </w:r>
          </w:p>
          <w:p w14:paraId="6CA63780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C1ACB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Administrator –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488CA9CC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-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upoważnione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pracownicy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Śląskiego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Centrum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Profilaktyki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Psychoterapii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),</w:t>
            </w:r>
          </w:p>
          <w:p w14:paraId="575ADEF5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-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świadczenia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usług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podstawie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podpisanych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umów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dot.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</w:p>
        </w:tc>
      </w:tr>
      <w:tr w:rsidR="004D19AE" w:rsidRPr="004D19AE" w14:paraId="1A3D0DE1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25C39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Odbiorcami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:</w:t>
            </w:r>
          </w:p>
          <w:p w14:paraId="0338BE45" w14:textId="77777777" w:rsidR="004D19AE" w:rsidRPr="004D19AE" w:rsidRDefault="004D19AE" w:rsidP="004D19AE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upoważnione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podstawie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przepisów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(w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udostępniane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ministrowi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właściwemu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rozwoju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regionalnego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ministrowi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właściwemu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spraw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finansów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instytucjom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kontrolującym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audytowym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),</w:t>
            </w:r>
          </w:p>
          <w:p w14:paraId="32E7FC16" w14:textId="77777777" w:rsidR="004D19AE" w:rsidRPr="004D19AE" w:rsidRDefault="004D19AE" w:rsidP="004D19AE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dostawcy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usług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takich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obszarach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jak: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usługi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pocztowe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kurierskie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operatorzy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platform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komunikacji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elektronicznej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wykonujące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dostarczające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systemy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informatyczne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niezbędne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funkcjonowania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zapewniające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obsługę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archiwalną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wykonawcy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usług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badań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ewaluacyjnych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ekspertyz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analiz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, tłumaczeń,</w:t>
            </w:r>
          </w:p>
          <w:p w14:paraId="08BEB97B" w14:textId="77777777" w:rsidR="004D19AE" w:rsidRPr="004D19AE" w:rsidRDefault="004D19AE" w:rsidP="004D19AE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przypadku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prowadzenia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postępowania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administracyjnego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odbiorcami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mogą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być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podmioty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biorące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nim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udział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powołani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biegli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świadkowie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inni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uczestnicy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postępowań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administracyjnych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ośrodek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mediacyjny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/ mediator,</w:t>
            </w:r>
          </w:p>
          <w:p w14:paraId="17DE53DE" w14:textId="77777777" w:rsidR="004D19AE" w:rsidRPr="004D19AE" w:rsidRDefault="004D19AE" w:rsidP="004D19AE">
            <w:pPr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zakresie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stanowiącym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informację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ujawniane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każdemu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zainteresowanemu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informacją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  <w:p w14:paraId="47441742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Nie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zamierzamy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przekazywać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państwa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trzeciego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organizacji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międzynarodowej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.</w:t>
            </w:r>
          </w:p>
        </w:tc>
      </w:tr>
      <w:tr w:rsidR="004D19AE" w:rsidRPr="004D19AE" w14:paraId="7416D473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2E7B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  <w:p w14:paraId="3FE5F1EF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Okres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przechowywania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737F4213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1EB68E0E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1423B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przechowywane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zasadach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określonych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art. 82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rozporządzenia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ogólnego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bez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uszczerbku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dla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toczącego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postępowania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administracyjnego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/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sądowo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administracyjnego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zasad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regulujących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trwałość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projektu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zasad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regulujących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pomoc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publiczną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krajowych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przepisów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dotyczących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archiwizacji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dokumentów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 </w:t>
            </w:r>
          </w:p>
        </w:tc>
      </w:tr>
      <w:tr w:rsidR="004D19AE" w:rsidRPr="004D19AE" w14:paraId="77A86379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4608A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Prawa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osób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dotyczą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</w:tc>
      </w:tr>
      <w:tr w:rsidR="004D19AE" w:rsidRPr="004D19AE" w14:paraId="2B235EA8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D14E4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Przysługuje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Państwu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</w:p>
          <w:p w14:paraId="35173317" w14:textId="77777777" w:rsidR="004D19AE" w:rsidRPr="004D19AE" w:rsidRDefault="004D19AE" w:rsidP="004D19AE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dostępu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swoich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oraz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informacji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temat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sposobu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ich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</w:p>
          <w:p w14:paraId="560FBF0A" w14:textId="77777777" w:rsidR="004D19AE" w:rsidRPr="004D19AE" w:rsidRDefault="004D19AE" w:rsidP="004D19AE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żądania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poprawienia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</w:p>
          <w:p w14:paraId="3520B9A0" w14:textId="77777777" w:rsidR="004D19AE" w:rsidRPr="004D19AE" w:rsidRDefault="004D19AE" w:rsidP="004D19AE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żądania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usunięcia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uwzględniając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jednak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ograniczenia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art. 17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3 RODO,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zawsze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będziemy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mogli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takie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żądanie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zrealizować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</w:p>
          <w:p w14:paraId="437E048B" w14:textId="77777777" w:rsidR="004D19AE" w:rsidRPr="004D19AE" w:rsidRDefault="004D19AE" w:rsidP="004D19AE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ograniczenia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</w:p>
          <w:p w14:paraId="54812508" w14:textId="77777777" w:rsidR="004D19AE" w:rsidRPr="004D19AE" w:rsidRDefault="004D19AE" w:rsidP="004D19AE">
            <w:pPr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wniesienia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sprzeciwu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wobec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sytuacji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której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podstawą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art. 6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ust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1 lit. e) RODO. </w:t>
            </w:r>
          </w:p>
          <w:p w14:paraId="79768A4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Poszczególne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prawa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można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realizować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kontaktując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się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z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Administratorem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Inspektorem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  <w:p w14:paraId="53A2E476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Ponadto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istnieje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możliwość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wniesienia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skargi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Prezesa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gdy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uznają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Państwo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że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narusza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przepisy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RODO.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Kontakt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Urzędu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Ochrony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: </w:t>
            </w:r>
            <w:hyperlink r:id="rId11" w:history="1">
              <w:r w:rsidRPr="004D19A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https://uodo.gov.pl/pl/p/kontakt</w:t>
              </w:r>
            </w:hyperlink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 </w:t>
            </w:r>
          </w:p>
        </w:tc>
      </w:tr>
      <w:tr w:rsidR="004D19AE" w:rsidRPr="004D19AE" w14:paraId="093A9869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1A1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Obowiązek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373BB925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03BEA9F1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5B110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jest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obowiązkowe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a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konsekwencją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niepodania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danych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osobowych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będzie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brak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możliwości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uczestnictwa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Projekcie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. </w:t>
            </w:r>
          </w:p>
          <w:p w14:paraId="17968024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3247D56B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334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Zautomatyzowane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przetwarzanie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profilowanie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</w:p>
          <w:p w14:paraId="04DD2101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  <w:tr w:rsidR="004D19AE" w:rsidRPr="004D19AE" w14:paraId="59F771F2" w14:textId="77777777" w:rsidTr="004D19AE">
        <w:trPr>
          <w:trHeight w:val="518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2A3D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Dane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osobowe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będą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wykorzystywane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do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zautomatyzowanego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podejmowania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decyzji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ani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profilowania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, o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którym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>mowa</w:t>
            </w:r>
            <w:proofErr w:type="spellEnd"/>
            <w:r w:rsidRPr="004D19AE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 w art. 22 RODO. </w:t>
            </w:r>
          </w:p>
          <w:p w14:paraId="28081AC3" w14:textId="77777777" w:rsidR="004D19AE" w:rsidRPr="004D19AE" w:rsidRDefault="004D19AE" w:rsidP="004D19AE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</w:p>
        </w:tc>
      </w:tr>
    </w:tbl>
    <w:p w14:paraId="04DB3938" w14:textId="77777777" w:rsidR="004D19AE" w:rsidRPr="00862FAD" w:rsidRDefault="004D19AE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692EC6D3" w14:textId="77777777" w:rsidR="00323D50" w:rsidRPr="00862FAD" w:rsidRDefault="00323D50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28E704F" w14:textId="77777777" w:rsidR="00DC3511" w:rsidRPr="00DC3511" w:rsidRDefault="00323D50" w:rsidP="00DC3511">
      <w:pPr>
        <w:spacing w:after="120" w:line="240" w:lineRule="auto"/>
        <w:jc w:val="both"/>
        <w:rPr>
          <w:rFonts w:ascii="Arial" w:hAnsi="Arial" w:cs="Arial"/>
          <w:b/>
          <w:bCs/>
          <w:lang w:eastAsia="pl-PL"/>
        </w:rPr>
      </w:pPr>
      <w:r w:rsidRPr="00DC3511">
        <w:rPr>
          <w:rFonts w:ascii="Arial" w:hAnsi="Arial" w:cs="Arial"/>
          <w:b/>
          <w:bCs/>
          <w:lang w:eastAsia="pl-PL"/>
        </w:rPr>
        <w:t>Oświadczam, ż</w:t>
      </w:r>
      <w:r w:rsidR="00DC3511">
        <w:rPr>
          <w:rFonts w:ascii="Arial" w:hAnsi="Arial" w:cs="Arial"/>
          <w:b/>
          <w:bCs/>
          <w:lang w:eastAsia="pl-PL"/>
        </w:rPr>
        <w:t>e</w:t>
      </w:r>
      <w:r w:rsidRPr="00DC3511">
        <w:rPr>
          <w:rFonts w:ascii="Arial" w:hAnsi="Arial" w:cs="Arial"/>
          <w:b/>
          <w:bCs/>
          <w:lang w:eastAsia="pl-PL"/>
        </w:rPr>
        <w:t xml:space="preserve"> zapoznałem/zapoznałam się z treścią</w:t>
      </w:r>
      <w:r w:rsidR="00DC3511">
        <w:rPr>
          <w:rFonts w:ascii="Arial" w:hAnsi="Arial" w:cs="Arial"/>
          <w:b/>
          <w:bCs/>
          <w:lang w:eastAsia="pl-PL"/>
        </w:rPr>
        <w:t xml:space="preserve"> </w:t>
      </w:r>
      <w:r w:rsidR="00DC3511" w:rsidRPr="00DC3511">
        <w:rPr>
          <w:rFonts w:ascii="Arial" w:hAnsi="Arial" w:cs="Arial"/>
          <w:b/>
          <w:bCs/>
          <w:lang w:eastAsia="pl-PL"/>
        </w:rPr>
        <w:t>Informacj</w:t>
      </w:r>
      <w:r w:rsidR="00DC3511">
        <w:rPr>
          <w:rFonts w:ascii="Arial" w:hAnsi="Arial" w:cs="Arial"/>
          <w:b/>
          <w:bCs/>
          <w:lang w:eastAsia="pl-PL"/>
        </w:rPr>
        <w:t>i</w:t>
      </w:r>
      <w:r w:rsidR="00DC3511" w:rsidRPr="00DC3511">
        <w:rPr>
          <w:rFonts w:ascii="Arial" w:hAnsi="Arial" w:cs="Arial"/>
          <w:b/>
          <w:bCs/>
          <w:lang w:eastAsia="pl-PL"/>
        </w:rPr>
        <w:t xml:space="preserve"> dotycząc</w:t>
      </w:r>
      <w:r w:rsidR="00DC3511">
        <w:rPr>
          <w:rFonts w:ascii="Arial" w:hAnsi="Arial" w:cs="Arial"/>
          <w:b/>
          <w:bCs/>
          <w:lang w:eastAsia="pl-PL"/>
        </w:rPr>
        <w:t>ych</w:t>
      </w:r>
      <w:r w:rsidR="00DC3511" w:rsidRPr="00DC3511">
        <w:rPr>
          <w:rFonts w:ascii="Arial" w:hAnsi="Arial" w:cs="Arial"/>
          <w:b/>
          <w:bCs/>
          <w:lang w:eastAsia="pl-PL"/>
        </w:rPr>
        <w:t xml:space="preserve"> przetwarzania danych osobowych uczestnika projektu</w:t>
      </w:r>
      <w:r w:rsidR="00DC3511">
        <w:rPr>
          <w:rFonts w:ascii="Arial" w:hAnsi="Arial" w:cs="Arial"/>
          <w:b/>
          <w:bCs/>
          <w:lang w:eastAsia="pl-PL"/>
        </w:rPr>
        <w:t xml:space="preserve"> „Zwrotnica – integracja na dobrym torze w </w:t>
      </w:r>
      <w:r w:rsidR="00D65185">
        <w:rPr>
          <w:rFonts w:ascii="Arial" w:hAnsi="Arial" w:cs="Arial"/>
          <w:b/>
          <w:bCs/>
          <w:lang w:eastAsia="pl-PL"/>
        </w:rPr>
        <w:t>Rudzie Śląskiej</w:t>
      </w:r>
      <w:r w:rsidR="00DC3511">
        <w:rPr>
          <w:rFonts w:ascii="Arial" w:hAnsi="Arial" w:cs="Arial"/>
          <w:b/>
          <w:bCs/>
          <w:lang w:eastAsia="pl-PL"/>
        </w:rPr>
        <w:t>”</w:t>
      </w:r>
      <w:r w:rsidR="00F318A7">
        <w:rPr>
          <w:rFonts w:ascii="Arial" w:hAnsi="Arial" w:cs="Arial"/>
          <w:b/>
          <w:bCs/>
          <w:lang w:eastAsia="pl-PL"/>
        </w:rPr>
        <w:t>.</w:t>
      </w:r>
    </w:p>
    <w:p w14:paraId="6D775080" w14:textId="77777777" w:rsidR="00323D50" w:rsidRPr="00DC3511" w:rsidRDefault="00323D50" w:rsidP="00DC3511">
      <w:pPr>
        <w:spacing w:after="0" w:line="240" w:lineRule="auto"/>
        <w:jc w:val="both"/>
        <w:rPr>
          <w:rFonts w:ascii="Arial" w:hAnsi="Arial" w:cs="Arial"/>
          <w:b/>
          <w:bCs/>
          <w:lang w:eastAsia="pl-PL"/>
        </w:rPr>
      </w:pPr>
    </w:p>
    <w:p w14:paraId="15583B7C" w14:textId="77777777" w:rsidR="00323D50" w:rsidRPr="00862FAD" w:rsidRDefault="00323D50" w:rsidP="00DC3511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323D50" w:rsidRPr="00862FAD" w14:paraId="426D9C8C" w14:textId="77777777">
        <w:trPr>
          <w:trHeight w:val="1217"/>
        </w:trPr>
        <w:tc>
          <w:tcPr>
            <w:tcW w:w="3369" w:type="dxa"/>
            <w:shd w:val="clear" w:color="auto" w:fill="D9D9D9"/>
            <w:vAlign w:val="center"/>
          </w:tcPr>
          <w:p w14:paraId="74EEB69F" w14:textId="77777777" w:rsidR="00323D50" w:rsidRPr="00862FAD" w:rsidRDefault="00323D50" w:rsidP="00DC3511">
            <w:pPr>
              <w:pStyle w:val="CMSHeadL7"/>
              <w:numPr>
                <w:ilvl w:val="0"/>
                <w:numId w:val="0"/>
              </w:numPr>
              <w:spacing w:after="60"/>
              <w:jc w:val="both"/>
              <w:outlineLvl w:val="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2FAD">
              <w:rPr>
                <w:rFonts w:ascii="Arial" w:hAnsi="Arial" w:cs="Arial"/>
                <w:sz w:val="20"/>
                <w:szCs w:val="20"/>
                <w:lang w:val="pl-PL"/>
              </w:rPr>
              <w:t>Miejscowość, data: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4E0E2E8" w14:textId="77777777" w:rsidR="00323D50" w:rsidRPr="00862FAD" w:rsidRDefault="00323D50" w:rsidP="00DC3511">
            <w:pPr>
              <w:pStyle w:val="CMSHeadL7"/>
              <w:numPr>
                <w:ilvl w:val="0"/>
                <w:numId w:val="0"/>
              </w:numPr>
              <w:spacing w:after="60"/>
              <w:jc w:val="both"/>
              <w:outlineLvl w:val="6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  <w:tr w:rsidR="00323D50" w:rsidRPr="00862FAD" w14:paraId="7526984A" w14:textId="77777777">
        <w:trPr>
          <w:trHeight w:val="1262"/>
        </w:trPr>
        <w:tc>
          <w:tcPr>
            <w:tcW w:w="3369" w:type="dxa"/>
            <w:shd w:val="clear" w:color="auto" w:fill="D9D9D9"/>
            <w:vAlign w:val="center"/>
          </w:tcPr>
          <w:p w14:paraId="021B7E88" w14:textId="77777777" w:rsidR="00323D50" w:rsidRPr="00862FAD" w:rsidRDefault="00323D50" w:rsidP="00DC3511">
            <w:pPr>
              <w:pStyle w:val="CMSHeadL7"/>
              <w:numPr>
                <w:ilvl w:val="0"/>
                <w:numId w:val="0"/>
              </w:numPr>
              <w:spacing w:after="60"/>
              <w:jc w:val="both"/>
              <w:outlineLvl w:val="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2FAD">
              <w:rPr>
                <w:rFonts w:ascii="Arial" w:hAnsi="Arial" w:cs="Arial"/>
                <w:sz w:val="20"/>
                <w:szCs w:val="20"/>
                <w:lang w:val="pl-PL"/>
              </w:rPr>
              <w:t xml:space="preserve">Czytelny podpis osoby </w:t>
            </w:r>
          </w:p>
          <w:p w14:paraId="73D1C872" w14:textId="77777777" w:rsidR="00323D50" w:rsidRPr="00862FAD" w:rsidRDefault="00862FAD" w:rsidP="00DC3511">
            <w:pPr>
              <w:pStyle w:val="CMSHeadL7"/>
              <w:numPr>
                <w:ilvl w:val="0"/>
                <w:numId w:val="0"/>
              </w:numPr>
              <w:spacing w:after="60"/>
              <w:jc w:val="both"/>
              <w:outlineLvl w:val="6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862FAD">
              <w:rPr>
                <w:rFonts w:ascii="Arial" w:hAnsi="Arial" w:cs="Arial"/>
                <w:sz w:val="20"/>
                <w:szCs w:val="20"/>
                <w:lang w:val="pl-PL"/>
              </w:rPr>
              <w:t>z</w:t>
            </w:r>
            <w:r w:rsidR="00323D50" w:rsidRPr="00862FAD">
              <w:rPr>
                <w:rFonts w:ascii="Arial" w:hAnsi="Arial" w:cs="Arial"/>
                <w:sz w:val="20"/>
                <w:szCs w:val="20"/>
                <w:lang w:val="pl-PL"/>
              </w:rPr>
              <w:t>apoznającej się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5203C197" w14:textId="77777777" w:rsidR="00323D50" w:rsidRPr="00862FAD" w:rsidRDefault="00323D50" w:rsidP="00DC3511">
            <w:pPr>
              <w:pStyle w:val="CMSHeadL7"/>
              <w:numPr>
                <w:ilvl w:val="0"/>
                <w:numId w:val="0"/>
              </w:numPr>
              <w:spacing w:after="60"/>
              <w:jc w:val="both"/>
              <w:outlineLvl w:val="6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64AD584D" w14:textId="77777777" w:rsidR="00323D50" w:rsidRPr="00862FAD" w:rsidRDefault="00323D50" w:rsidP="00DC3511">
      <w:pPr>
        <w:pStyle w:val="CMSHeadL7"/>
        <w:numPr>
          <w:ilvl w:val="0"/>
          <w:numId w:val="0"/>
        </w:numPr>
        <w:spacing w:after="60"/>
        <w:jc w:val="both"/>
        <w:outlineLvl w:val="6"/>
        <w:rPr>
          <w:rFonts w:ascii="Arial" w:hAnsi="Arial" w:cs="Arial"/>
          <w:sz w:val="20"/>
          <w:szCs w:val="20"/>
          <w:lang w:val="pl-PL"/>
        </w:rPr>
      </w:pPr>
    </w:p>
    <w:p w14:paraId="692160E8" w14:textId="77777777" w:rsidR="00D83FBA" w:rsidRPr="00862FAD" w:rsidRDefault="00D83FBA" w:rsidP="00DC3511">
      <w:pPr>
        <w:pStyle w:val="CMSHeadL7"/>
        <w:numPr>
          <w:ilvl w:val="0"/>
          <w:numId w:val="0"/>
        </w:numPr>
        <w:spacing w:after="60"/>
        <w:jc w:val="both"/>
        <w:outlineLvl w:val="6"/>
        <w:rPr>
          <w:rFonts w:ascii="Arial" w:hAnsi="Arial" w:cs="Arial"/>
          <w:sz w:val="20"/>
          <w:szCs w:val="20"/>
          <w:lang w:val="pl-PL"/>
        </w:rPr>
      </w:pPr>
    </w:p>
    <w:sectPr w:rsidR="00D83FBA" w:rsidRPr="00862FAD" w:rsidSect="00E05A30">
      <w:headerReference w:type="even" r:id="rId12"/>
      <w:headerReference w:type="default" r:id="rId13"/>
      <w:footerReference w:type="default" r:id="rId14"/>
      <w:pgSz w:w="11906" w:h="16838"/>
      <w:pgMar w:top="1675" w:right="1274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10A10" w14:textId="77777777" w:rsidR="00E701B0" w:rsidRDefault="00E701B0">
      <w:pPr>
        <w:spacing w:after="0" w:line="240" w:lineRule="auto"/>
      </w:pPr>
      <w:r>
        <w:separator/>
      </w:r>
    </w:p>
  </w:endnote>
  <w:endnote w:type="continuationSeparator" w:id="0">
    <w:p w14:paraId="457A0C7D" w14:textId="77777777" w:rsidR="00E701B0" w:rsidRDefault="00E70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5332F" w14:textId="4520DC80" w:rsidR="00995FD4" w:rsidRPr="00717920" w:rsidRDefault="00BA24C9" w:rsidP="00AC37EE">
    <w:pPr>
      <w:tabs>
        <w:tab w:val="left" w:pos="900"/>
      </w:tabs>
      <w:spacing w:after="0" w:line="240" w:lineRule="auto"/>
      <w:ind w:left="567"/>
      <w:jc w:val="center"/>
      <w:rPr>
        <w:rFonts w:ascii="Georgia" w:hAnsi="Georgia" w:cs="Georgia"/>
        <w:color w:val="FF0000"/>
        <w:sz w:val="16"/>
        <w:szCs w:val="16"/>
        <w:lang w:eastAsia="pl-PL"/>
      </w:rPr>
    </w:pPr>
    <w:r w:rsidRPr="00717920">
      <w:rPr>
        <w:rFonts w:ascii="Times New Roman" w:hAnsi="Times New Roman" w:cs="Times New Roman"/>
        <w:noProof/>
        <w:sz w:val="24"/>
        <w:szCs w:val="20"/>
        <w:lang w:val="x-none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C79661" wp14:editId="15FE1D2E">
              <wp:simplePos x="0" y="0"/>
              <wp:positionH relativeFrom="column">
                <wp:posOffset>205740</wp:posOffset>
              </wp:positionH>
              <wp:positionV relativeFrom="paragraph">
                <wp:posOffset>91440</wp:posOffset>
              </wp:positionV>
              <wp:extent cx="5633085" cy="17780"/>
              <wp:effectExtent l="19050" t="19050" r="24765" b="39370"/>
              <wp:wrapNone/>
              <wp:docPr id="1729047767" name="AutoShape 2" descr="Obraz zawierający tekst, Czcionka, biały. Logotypy unijny i województwa Śląskiego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633085" cy="1778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7EF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alt="Obraz zawierający tekst, Czcionka, biały. Logotypy unijny i województwa Śląskiego." style="position:absolute;margin-left:16.2pt;margin-top:7.2pt;width:443.55pt;height:1.4pt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" strokeweight=".26mm">
              <v:stroke joinstyle="miter" endcap="square"/>
            </v:shape>
          </w:pict>
        </mc:Fallback>
      </mc:AlternateContent>
    </w:r>
  </w:p>
  <w:p w14:paraId="48795788" w14:textId="77777777" w:rsidR="00995FD4" w:rsidRPr="00717920" w:rsidRDefault="00995FD4" w:rsidP="00AC37EE">
    <w:pPr>
      <w:tabs>
        <w:tab w:val="left" w:pos="900"/>
      </w:tabs>
      <w:spacing w:after="0" w:line="240" w:lineRule="auto"/>
      <w:ind w:left="567"/>
      <w:jc w:val="center"/>
      <w:rPr>
        <w:rFonts w:ascii="Century Gothic" w:hAnsi="Century Gothic" w:cs="Century Gothic"/>
        <w:b/>
        <w:color w:val="FF0000"/>
        <w:sz w:val="2"/>
        <w:szCs w:val="16"/>
        <w:lang w:eastAsia="pl-PL"/>
      </w:rPr>
    </w:pPr>
  </w:p>
  <w:p w14:paraId="721FE4DB" w14:textId="77777777" w:rsidR="00D65185" w:rsidRDefault="00D65185" w:rsidP="00D65185">
    <w:pPr>
      <w:pStyle w:val="Stopka"/>
      <w:spacing w:after="0" w:line="240" w:lineRule="auto"/>
      <w:jc w:val="center"/>
      <w:rPr>
        <w:sz w:val="18"/>
        <w:szCs w:val="18"/>
        <w:lang w:val="pl-PL"/>
      </w:rPr>
    </w:pPr>
    <w:r>
      <w:rPr>
        <w:sz w:val="18"/>
        <w:szCs w:val="18"/>
        <w:lang w:val="pl-PL"/>
      </w:rPr>
      <w:t>Projekt “Zwrotnica - integracja na dobrym torze w Rudzie Śląskiej” FESL.07.02-IZ.01-060D/23</w:t>
    </w:r>
  </w:p>
  <w:p w14:paraId="4C9B8757" w14:textId="77777777" w:rsidR="00D65185" w:rsidRDefault="00D65185" w:rsidP="00D65185">
    <w:pPr>
      <w:pStyle w:val="Stopka"/>
      <w:spacing w:after="0" w:line="240" w:lineRule="auto"/>
      <w:jc w:val="center"/>
      <w:rPr>
        <w:sz w:val="18"/>
        <w:szCs w:val="18"/>
        <w:lang w:val="pl-PL"/>
      </w:rPr>
    </w:pPr>
    <w:r>
      <w:rPr>
        <w:sz w:val="18"/>
        <w:szCs w:val="18"/>
        <w:lang w:val="pl-PL"/>
      </w:rPr>
      <w:t>w ramach Fundusze Europejskie dla Śląskiego 2021-2027 (Europejski Fundusz Społeczny +)</w:t>
    </w:r>
  </w:p>
  <w:p w14:paraId="05A3F019" w14:textId="77777777" w:rsidR="00D65185" w:rsidRDefault="00D65185" w:rsidP="00D65185">
    <w:pPr>
      <w:pStyle w:val="Stopka"/>
      <w:spacing w:after="0" w:line="240" w:lineRule="auto"/>
      <w:jc w:val="center"/>
      <w:rPr>
        <w:sz w:val="18"/>
        <w:szCs w:val="18"/>
        <w:lang w:val="pl-PL"/>
      </w:rPr>
    </w:pPr>
    <w:r>
      <w:rPr>
        <w:sz w:val="18"/>
        <w:szCs w:val="18"/>
        <w:lang w:val="pl-PL"/>
      </w:rPr>
      <w:t>dla Priorytetu: FESL.07.00-Fundusze Europejskie dla społeczeństwa</w:t>
    </w:r>
    <w:r w:rsidR="003D5C52">
      <w:rPr>
        <w:sz w:val="18"/>
        <w:szCs w:val="18"/>
        <w:lang w:val="pl-PL"/>
      </w:rPr>
      <w:t xml:space="preserve"> </w:t>
    </w:r>
  </w:p>
  <w:p w14:paraId="7D3E9A3D" w14:textId="77777777" w:rsidR="00995FD4" w:rsidRDefault="00D65185" w:rsidP="00D65185">
    <w:pPr>
      <w:pStyle w:val="Stopka"/>
      <w:spacing w:after="0" w:line="240" w:lineRule="auto"/>
      <w:jc w:val="center"/>
      <w:rPr>
        <w:sz w:val="18"/>
        <w:szCs w:val="18"/>
      </w:rPr>
    </w:pPr>
    <w:r>
      <w:rPr>
        <w:sz w:val="18"/>
        <w:szCs w:val="18"/>
        <w:lang w:val="pl-PL"/>
      </w:rPr>
      <w:t>dla Działania: FESL.07.02 - Aktywna Integracja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253C0" w14:textId="77777777" w:rsidR="00E701B0" w:rsidRDefault="00E701B0">
      <w:pPr>
        <w:spacing w:after="0" w:line="240" w:lineRule="auto"/>
      </w:pPr>
      <w:r>
        <w:separator/>
      </w:r>
    </w:p>
  </w:footnote>
  <w:footnote w:type="continuationSeparator" w:id="0">
    <w:p w14:paraId="053A289B" w14:textId="77777777" w:rsidR="00E701B0" w:rsidRDefault="00E70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EE770" w14:textId="2691098C" w:rsidR="00995FD4" w:rsidRDefault="00BA24C9">
    <w:pPr>
      <w:pStyle w:val="Nagwek"/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4D9E5678" wp14:editId="4CEB758D">
          <wp:extent cx="5440680" cy="800100"/>
          <wp:effectExtent l="0" t="0" r="0" b="0"/>
          <wp:docPr id="1" name="Obraz 1" descr="Obraz zawierający tekst, Czcionka, biały. Logotypy unijny i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biały. Logotypy unijny i województwa Śląski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5C84D" w14:textId="1910D372" w:rsidR="00995FD4" w:rsidRPr="00DD60B1" w:rsidRDefault="00BA24C9" w:rsidP="00FA42F9">
    <w:pPr>
      <w:pStyle w:val="Nagwek"/>
      <w:jc w:val="both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92F39C1" wp14:editId="5A056ADB">
          <wp:simplePos x="0" y="0"/>
          <wp:positionH relativeFrom="column">
            <wp:posOffset>577215</wp:posOffset>
          </wp:positionH>
          <wp:positionV relativeFrom="paragraph">
            <wp:posOffset>-157480</wp:posOffset>
          </wp:positionV>
          <wp:extent cx="4724400" cy="664210"/>
          <wp:effectExtent l="0" t="0" r="0" b="0"/>
          <wp:wrapNone/>
          <wp:docPr id="4" name="Obraz 1" descr="Obraz zawierający tekst, Czcionka, biały. Logotypy unijny i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Obraz zawierający tekst, Czcionka, biały. Logotypy unijny i województwa Śląski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88E4FA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Symbol" w:hAnsi="Times New Roman" w:cs="Times New Roman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right"/>
      <w:pPr>
        <w:tabs>
          <w:tab w:val="num" w:pos="1199"/>
        </w:tabs>
        <w:ind w:left="1211" w:hanging="360"/>
      </w:pPr>
      <w:rPr>
        <w:rFonts w:ascii="Times" w:eastAsia="Symbol" w:hAnsi="Times" w:cs="Arial" w:hint="default"/>
        <w:b/>
        <w:sz w:val="20"/>
        <w:szCs w:val="20"/>
        <w:lang w:eastAsia="pl-PL"/>
      </w:rPr>
    </w:lvl>
  </w:abstractNum>
  <w:abstractNum w:abstractNumId="2" w15:restartNumberingAfterBreak="0">
    <w:nsid w:val="00000003"/>
    <w:multiLevelType w:val="multilevel"/>
    <w:tmpl w:val="034CEDDA"/>
    <w:name w:val="WW8Num3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" w:eastAsia="Times New Roman" w:hAnsi="Times" w:cs="Arial"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" w:hAnsi="Times" w:cs="Times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....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....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 w:firstLine="0"/>
      </w:pPr>
      <w:rPr>
        <w:rFonts w:cs="Times New Roman" w:hint="default"/>
      </w:r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 w:hint="default"/>
        <w:b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53" w:hanging="360"/>
      </w:pPr>
      <w:rPr>
        <w:rFonts w:ascii="Times" w:eastAsia="Symbol" w:hAnsi="Times" w:cs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  <w:rPr>
        <w:rFonts w:ascii="Times" w:eastAsia="Symbol" w:hAnsi="Times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Times" w:eastAsia="Symbol" w:hAnsi="Times" w:cs="Arial"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ascii="Times" w:eastAsia="Symbol" w:hAnsi="Times" w:cs="Arial" w:hint="default"/>
        <w:b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Times" w:eastAsia="Symbol" w:hAnsi="Times" w:cs="Arial" w:hint="default"/>
        <w:b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  <w:rPr>
        <w:rFonts w:ascii="Times" w:eastAsia="Symbol" w:hAnsi="Times" w:cs="Arial" w:hint="default"/>
        <w:b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Times" w:eastAsia="Symbol" w:hAnsi="Times" w:cs="Arial" w:hint="default"/>
        <w:b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Times" w:eastAsia="Symbol" w:hAnsi="Times" w:cs="Arial" w:hint="default"/>
        <w:b/>
        <w:sz w:val="20"/>
        <w:szCs w:val="20"/>
      </w:rPr>
    </w:lvl>
  </w:abstractNum>
  <w:abstractNum w:abstractNumId="8" w15:restartNumberingAfterBreak="0">
    <w:nsid w:val="00000009"/>
    <w:multiLevelType w:val="multilevel"/>
    <w:tmpl w:val="0AEC40C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E9008A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" w:eastAsia="Symbol" w:hAnsi="Times" w:cs="Arial"/>
        <w:b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3"/>
    <w:multiLevelType w:val="multilevel"/>
    <w:tmpl w:val="0000001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" w:eastAsia="Symbol" w:hAnsi="Times" w:cs="Arial" w:hint="default"/>
        <w:b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02FE68CB"/>
    <w:multiLevelType w:val="hybridMultilevel"/>
    <w:tmpl w:val="EB300E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3613E6A"/>
    <w:multiLevelType w:val="hybridMultilevel"/>
    <w:tmpl w:val="6616F4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7548DD"/>
    <w:multiLevelType w:val="hybridMultilevel"/>
    <w:tmpl w:val="10D8B34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8B3C6A"/>
    <w:multiLevelType w:val="hybridMultilevel"/>
    <w:tmpl w:val="EF0EA9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03439D"/>
    <w:multiLevelType w:val="hybridMultilevel"/>
    <w:tmpl w:val="C60E7E52"/>
    <w:lvl w:ilvl="0" w:tplc="6D7CCBA6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2963FC0"/>
    <w:multiLevelType w:val="hybridMultilevel"/>
    <w:tmpl w:val="E7FEBC04"/>
    <w:lvl w:ilvl="0" w:tplc="FFFFFFFF">
      <w:start w:val="1"/>
      <w:numFmt w:val="decimal"/>
      <w:lvlText w:val="%1."/>
      <w:lvlJc w:val="left"/>
      <w:pPr>
        <w:ind w:left="828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pl-PL" w:eastAsia="en-US" w:bidi="ar-SA"/>
      </w:rPr>
    </w:lvl>
    <w:lvl w:ilvl="1" w:tplc="FFFFFFFF">
      <w:start w:val="1"/>
      <w:numFmt w:val="lowerLetter"/>
      <w:lvlText w:val="%2."/>
      <w:lvlJc w:val="left"/>
      <w:pPr>
        <w:ind w:left="1548" w:hanging="360"/>
      </w:pPr>
    </w:lvl>
    <w:lvl w:ilvl="2" w:tplc="FFFFFFFF">
      <w:start w:val="1"/>
      <w:numFmt w:val="lowerRoman"/>
      <w:lvlText w:val="%3."/>
      <w:lvlJc w:val="right"/>
      <w:pPr>
        <w:ind w:left="2268" w:hanging="180"/>
      </w:pPr>
    </w:lvl>
    <w:lvl w:ilvl="3" w:tplc="FFFFFFFF">
      <w:start w:val="1"/>
      <w:numFmt w:val="decimal"/>
      <w:lvlText w:val="%4."/>
      <w:lvlJc w:val="left"/>
      <w:pPr>
        <w:ind w:left="2988" w:hanging="360"/>
      </w:pPr>
    </w:lvl>
    <w:lvl w:ilvl="4" w:tplc="FFFFFFFF">
      <w:start w:val="1"/>
      <w:numFmt w:val="lowerLetter"/>
      <w:lvlText w:val="%5."/>
      <w:lvlJc w:val="left"/>
      <w:pPr>
        <w:ind w:left="3708" w:hanging="360"/>
      </w:pPr>
    </w:lvl>
    <w:lvl w:ilvl="5" w:tplc="FFFFFFFF">
      <w:start w:val="1"/>
      <w:numFmt w:val="lowerRoman"/>
      <w:lvlText w:val="%6."/>
      <w:lvlJc w:val="right"/>
      <w:pPr>
        <w:ind w:left="4428" w:hanging="180"/>
      </w:pPr>
    </w:lvl>
    <w:lvl w:ilvl="6" w:tplc="FFFFFFFF">
      <w:start w:val="1"/>
      <w:numFmt w:val="decimal"/>
      <w:lvlText w:val="%7."/>
      <w:lvlJc w:val="left"/>
      <w:pPr>
        <w:ind w:left="5148" w:hanging="360"/>
      </w:pPr>
    </w:lvl>
    <w:lvl w:ilvl="7" w:tplc="FFFFFFFF">
      <w:start w:val="1"/>
      <w:numFmt w:val="lowerLetter"/>
      <w:lvlText w:val="%8."/>
      <w:lvlJc w:val="left"/>
      <w:pPr>
        <w:ind w:left="5868" w:hanging="360"/>
      </w:pPr>
    </w:lvl>
    <w:lvl w:ilvl="8" w:tplc="FFFFFFFF">
      <w:start w:val="1"/>
      <w:numFmt w:val="lowerRoman"/>
      <w:lvlText w:val="%9."/>
      <w:lvlJc w:val="right"/>
      <w:pPr>
        <w:ind w:left="6588" w:hanging="180"/>
      </w:pPr>
    </w:lvl>
  </w:abstractNum>
  <w:abstractNum w:abstractNumId="27" w15:restartNumberingAfterBreak="0">
    <w:nsid w:val="132D6114"/>
    <w:multiLevelType w:val="hybridMultilevel"/>
    <w:tmpl w:val="079076D2"/>
    <w:lvl w:ilvl="0" w:tplc="CD000688">
      <w:numFmt w:val="bullet"/>
      <w:lvlText w:val="-"/>
      <w:lvlJc w:val="left"/>
      <w:pPr>
        <w:ind w:left="720" w:hanging="360"/>
      </w:pPr>
      <w:rPr>
        <w:w w:val="99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587950"/>
    <w:multiLevelType w:val="multilevel"/>
    <w:tmpl w:val="2C7CD4AE"/>
    <w:lvl w:ilvl="0">
      <w:start w:val="1"/>
      <w:numFmt w:val="decimal"/>
      <w:lvlText w:val="3.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C715A2D"/>
    <w:multiLevelType w:val="hybridMultilevel"/>
    <w:tmpl w:val="C0D8D1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987153"/>
    <w:multiLevelType w:val="hybridMultilevel"/>
    <w:tmpl w:val="B63EEC96"/>
    <w:lvl w:ilvl="0" w:tplc="E612E3CA">
      <w:numFmt w:val="bullet"/>
      <w:lvlText w:val="-"/>
      <w:lvlJc w:val="left"/>
      <w:pPr>
        <w:ind w:left="110" w:hanging="123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pl-PL" w:eastAsia="en-US" w:bidi="ar-SA"/>
      </w:rPr>
    </w:lvl>
    <w:lvl w:ilvl="1" w:tplc="67F4855C">
      <w:numFmt w:val="bullet"/>
      <w:lvlText w:val="•"/>
      <w:lvlJc w:val="left"/>
      <w:pPr>
        <w:ind w:left="560" w:hanging="123"/>
      </w:pPr>
      <w:rPr>
        <w:lang w:val="pl-PL" w:eastAsia="en-US" w:bidi="ar-SA"/>
      </w:rPr>
    </w:lvl>
    <w:lvl w:ilvl="2" w:tplc="AA02A666">
      <w:numFmt w:val="bullet"/>
      <w:lvlText w:val="•"/>
      <w:lvlJc w:val="left"/>
      <w:pPr>
        <w:ind w:left="1000" w:hanging="123"/>
      </w:pPr>
      <w:rPr>
        <w:lang w:val="pl-PL" w:eastAsia="en-US" w:bidi="ar-SA"/>
      </w:rPr>
    </w:lvl>
    <w:lvl w:ilvl="3" w:tplc="3FA885EC">
      <w:numFmt w:val="bullet"/>
      <w:lvlText w:val="•"/>
      <w:lvlJc w:val="left"/>
      <w:pPr>
        <w:ind w:left="1440" w:hanging="123"/>
      </w:pPr>
      <w:rPr>
        <w:lang w:val="pl-PL" w:eastAsia="en-US" w:bidi="ar-SA"/>
      </w:rPr>
    </w:lvl>
    <w:lvl w:ilvl="4" w:tplc="4D96F6A8">
      <w:numFmt w:val="bullet"/>
      <w:lvlText w:val="•"/>
      <w:lvlJc w:val="left"/>
      <w:pPr>
        <w:ind w:left="1880" w:hanging="123"/>
      </w:pPr>
      <w:rPr>
        <w:lang w:val="pl-PL" w:eastAsia="en-US" w:bidi="ar-SA"/>
      </w:rPr>
    </w:lvl>
    <w:lvl w:ilvl="5" w:tplc="4FC0D05A">
      <w:numFmt w:val="bullet"/>
      <w:lvlText w:val="•"/>
      <w:lvlJc w:val="left"/>
      <w:pPr>
        <w:ind w:left="2321" w:hanging="123"/>
      </w:pPr>
      <w:rPr>
        <w:lang w:val="pl-PL" w:eastAsia="en-US" w:bidi="ar-SA"/>
      </w:rPr>
    </w:lvl>
    <w:lvl w:ilvl="6" w:tplc="C46AC994">
      <w:numFmt w:val="bullet"/>
      <w:lvlText w:val="•"/>
      <w:lvlJc w:val="left"/>
      <w:pPr>
        <w:ind w:left="2761" w:hanging="123"/>
      </w:pPr>
      <w:rPr>
        <w:lang w:val="pl-PL" w:eastAsia="en-US" w:bidi="ar-SA"/>
      </w:rPr>
    </w:lvl>
    <w:lvl w:ilvl="7" w:tplc="D7345DF0">
      <w:numFmt w:val="bullet"/>
      <w:lvlText w:val="•"/>
      <w:lvlJc w:val="left"/>
      <w:pPr>
        <w:ind w:left="3201" w:hanging="123"/>
      </w:pPr>
      <w:rPr>
        <w:lang w:val="pl-PL" w:eastAsia="en-US" w:bidi="ar-SA"/>
      </w:rPr>
    </w:lvl>
    <w:lvl w:ilvl="8" w:tplc="57E8D20A">
      <w:numFmt w:val="bullet"/>
      <w:lvlText w:val="•"/>
      <w:lvlJc w:val="left"/>
      <w:pPr>
        <w:ind w:left="3641" w:hanging="123"/>
      </w:pPr>
      <w:rPr>
        <w:lang w:val="pl-PL" w:eastAsia="en-US" w:bidi="ar-SA"/>
      </w:rPr>
    </w:lvl>
  </w:abstractNum>
  <w:abstractNum w:abstractNumId="3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567C50"/>
    <w:multiLevelType w:val="hybridMultilevel"/>
    <w:tmpl w:val="B016C8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CE20C1"/>
    <w:multiLevelType w:val="hybridMultilevel"/>
    <w:tmpl w:val="AEA0B496"/>
    <w:lvl w:ilvl="0" w:tplc="FFFFFFFF">
      <w:numFmt w:val="bullet"/>
      <w:lvlText w:val="-"/>
      <w:lvlJc w:val="left"/>
      <w:pPr>
        <w:ind w:left="720" w:hanging="360"/>
      </w:pPr>
      <w:rPr>
        <w:w w:val="99"/>
        <w:lang w:val="pl-PL" w:eastAsia="en-US" w:bidi="ar-SA"/>
      </w:rPr>
    </w:lvl>
    <w:lvl w:ilvl="1" w:tplc="CD000688">
      <w:numFmt w:val="bullet"/>
      <w:lvlText w:val="-"/>
      <w:lvlJc w:val="left"/>
      <w:pPr>
        <w:ind w:left="720" w:hanging="360"/>
      </w:pPr>
      <w:rPr>
        <w:w w:val="99"/>
        <w:lang w:val="pl-PL" w:eastAsia="en-US" w:bidi="ar-SA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034D34"/>
    <w:multiLevelType w:val="hybridMultilevel"/>
    <w:tmpl w:val="F7ECC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5D10F8"/>
    <w:multiLevelType w:val="hybridMultilevel"/>
    <w:tmpl w:val="E7FEBC04"/>
    <w:lvl w:ilvl="0" w:tplc="FFFFFFFF">
      <w:start w:val="1"/>
      <w:numFmt w:val="decimal"/>
      <w:lvlText w:val="%1."/>
      <w:lvlJc w:val="left"/>
      <w:pPr>
        <w:ind w:left="828" w:hanging="360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>
      <w:start w:val="1"/>
      <w:numFmt w:val="lowerRoman"/>
      <w:lvlText w:val="%3."/>
      <w:lvlJc w:val="right"/>
      <w:pPr>
        <w:ind w:left="2268" w:hanging="180"/>
      </w:pPr>
    </w:lvl>
    <w:lvl w:ilvl="3" w:tplc="0415000F">
      <w:start w:val="1"/>
      <w:numFmt w:val="decimal"/>
      <w:lvlText w:val="%4."/>
      <w:lvlJc w:val="left"/>
      <w:pPr>
        <w:ind w:left="2988" w:hanging="360"/>
      </w:pPr>
    </w:lvl>
    <w:lvl w:ilvl="4" w:tplc="04150019">
      <w:start w:val="1"/>
      <w:numFmt w:val="lowerLetter"/>
      <w:lvlText w:val="%5."/>
      <w:lvlJc w:val="left"/>
      <w:pPr>
        <w:ind w:left="3708" w:hanging="360"/>
      </w:pPr>
    </w:lvl>
    <w:lvl w:ilvl="5" w:tplc="0415001B">
      <w:start w:val="1"/>
      <w:numFmt w:val="lowerRoman"/>
      <w:lvlText w:val="%6."/>
      <w:lvlJc w:val="right"/>
      <w:pPr>
        <w:ind w:left="4428" w:hanging="180"/>
      </w:pPr>
    </w:lvl>
    <w:lvl w:ilvl="6" w:tplc="0415000F">
      <w:start w:val="1"/>
      <w:numFmt w:val="decimal"/>
      <w:lvlText w:val="%7."/>
      <w:lvlJc w:val="left"/>
      <w:pPr>
        <w:ind w:left="5148" w:hanging="360"/>
      </w:pPr>
    </w:lvl>
    <w:lvl w:ilvl="7" w:tplc="04150019">
      <w:start w:val="1"/>
      <w:numFmt w:val="lowerLetter"/>
      <w:lvlText w:val="%8."/>
      <w:lvlJc w:val="left"/>
      <w:pPr>
        <w:ind w:left="5868" w:hanging="360"/>
      </w:pPr>
    </w:lvl>
    <w:lvl w:ilvl="8" w:tplc="0415001B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D5F4CC0"/>
    <w:multiLevelType w:val="multilevel"/>
    <w:tmpl w:val="A8B48484"/>
    <w:lvl w:ilvl="0">
      <w:start w:val="3"/>
      <w:numFmt w:val="decimal"/>
      <w:lvlText w:val="%1"/>
      <w:lvlJc w:val="left"/>
      <w:pPr>
        <w:ind w:left="360" w:hanging="360"/>
      </w:pPr>
      <w:rPr>
        <w:rFonts w:eastAsia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Symbol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Symbol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Symbol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Symbo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Symbol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Symbo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Symbol" w:hint="default"/>
      </w:rPr>
    </w:lvl>
  </w:abstractNum>
  <w:abstractNum w:abstractNumId="37" w15:restartNumberingAfterBreak="0">
    <w:nsid w:val="2D666EC0"/>
    <w:multiLevelType w:val="hybridMultilevel"/>
    <w:tmpl w:val="2904F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398260A7"/>
    <w:multiLevelType w:val="hybridMultilevel"/>
    <w:tmpl w:val="68E0C550"/>
    <w:lvl w:ilvl="0" w:tplc="286642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1B4BF3"/>
    <w:multiLevelType w:val="hybridMultilevel"/>
    <w:tmpl w:val="875ECA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3" w15:restartNumberingAfterBreak="0">
    <w:nsid w:val="424F04A5"/>
    <w:multiLevelType w:val="hybridMultilevel"/>
    <w:tmpl w:val="D81096C0"/>
    <w:lvl w:ilvl="0" w:tplc="0415001B">
      <w:start w:val="1"/>
      <w:numFmt w:val="lowerRoman"/>
      <w:lvlText w:val="%1."/>
      <w:lvlJc w:val="right"/>
      <w:pPr>
        <w:ind w:left="828" w:hanging="360"/>
      </w:p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>
      <w:start w:val="1"/>
      <w:numFmt w:val="lowerRoman"/>
      <w:lvlText w:val="%3."/>
      <w:lvlJc w:val="right"/>
      <w:pPr>
        <w:ind w:left="2268" w:hanging="180"/>
      </w:pPr>
    </w:lvl>
    <w:lvl w:ilvl="3" w:tplc="0415000F">
      <w:start w:val="1"/>
      <w:numFmt w:val="decimal"/>
      <w:lvlText w:val="%4."/>
      <w:lvlJc w:val="left"/>
      <w:pPr>
        <w:ind w:left="2988" w:hanging="360"/>
      </w:pPr>
    </w:lvl>
    <w:lvl w:ilvl="4" w:tplc="04150019">
      <w:start w:val="1"/>
      <w:numFmt w:val="lowerLetter"/>
      <w:lvlText w:val="%5."/>
      <w:lvlJc w:val="left"/>
      <w:pPr>
        <w:ind w:left="3708" w:hanging="360"/>
      </w:pPr>
    </w:lvl>
    <w:lvl w:ilvl="5" w:tplc="0415001B">
      <w:start w:val="1"/>
      <w:numFmt w:val="lowerRoman"/>
      <w:lvlText w:val="%6."/>
      <w:lvlJc w:val="right"/>
      <w:pPr>
        <w:ind w:left="4428" w:hanging="180"/>
      </w:pPr>
    </w:lvl>
    <w:lvl w:ilvl="6" w:tplc="0415000F">
      <w:start w:val="1"/>
      <w:numFmt w:val="decimal"/>
      <w:lvlText w:val="%7."/>
      <w:lvlJc w:val="left"/>
      <w:pPr>
        <w:ind w:left="5148" w:hanging="360"/>
      </w:pPr>
    </w:lvl>
    <w:lvl w:ilvl="7" w:tplc="04150019">
      <w:start w:val="1"/>
      <w:numFmt w:val="lowerLetter"/>
      <w:lvlText w:val="%8."/>
      <w:lvlJc w:val="left"/>
      <w:pPr>
        <w:ind w:left="5868" w:hanging="360"/>
      </w:pPr>
    </w:lvl>
    <w:lvl w:ilvl="8" w:tplc="0415001B">
      <w:start w:val="1"/>
      <w:numFmt w:val="lowerRoman"/>
      <w:lvlText w:val="%9."/>
      <w:lvlJc w:val="right"/>
      <w:pPr>
        <w:ind w:left="6588" w:hanging="180"/>
      </w:pPr>
    </w:lvl>
  </w:abstractNum>
  <w:abstractNum w:abstractNumId="44" w15:restartNumberingAfterBreak="0">
    <w:nsid w:val="44D279E3"/>
    <w:multiLevelType w:val="hybridMultilevel"/>
    <w:tmpl w:val="73FE37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A41726E"/>
    <w:multiLevelType w:val="hybridMultilevel"/>
    <w:tmpl w:val="4752841A"/>
    <w:lvl w:ilvl="0" w:tplc="6EDA3796">
      <w:start w:val="1"/>
      <w:numFmt w:val="lowerLetter"/>
      <w:lvlText w:val="%1)"/>
      <w:lvlJc w:val="left"/>
      <w:pPr>
        <w:ind w:left="720" w:hanging="360"/>
      </w:pPr>
      <w:rPr>
        <w:rFonts w:eastAsia="Symbo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8C0571"/>
    <w:multiLevelType w:val="hybridMultilevel"/>
    <w:tmpl w:val="C5CCD594"/>
    <w:lvl w:ilvl="0" w:tplc="CD000688">
      <w:numFmt w:val="bullet"/>
      <w:lvlText w:val="-"/>
      <w:lvlJc w:val="left"/>
      <w:pPr>
        <w:ind w:left="468" w:hanging="360"/>
      </w:pPr>
      <w:rPr>
        <w:w w:val="99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47" w15:restartNumberingAfterBreak="0">
    <w:nsid w:val="4DCC624C"/>
    <w:multiLevelType w:val="hybridMultilevel"/>
    <w:tmpl w:val="9ED82ABA"/>
    <w:lvl w:ilvl="0" w:tplc="CD000688">
      <w:numFmt w:val="bullet"/>
      <w:lvlText w:val="-"/>
      <w:lvlJc w:val="left"/>
      <w:pPr>
        <w:ind w:left="720" w:hanging="360"/>
      </w:pPr>
      <w:rPr>
        <w:w w:val="99"/>
        <w:lang w:val="pl-PL" w:eastAsia="en-US" w:bidi="ar-SA"/>
      </w:rPr>
    </w:lvl>
    <w:lvl w:ilvl="1" w:tplc="6F28D822">
      <w:start w:val="1"/>
      <w:numFmt w:val="bullet"/>
      <w:lvlText w:val="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DB2160"/>
    <w:multiLevelType w:val="multilevel"/>
    <w:tmpl w:val="2AA0A0D8"/>
    <w:lvl w:ilvl="0">
      <w:start w:val="2"/>
      <w:numFmt w:val="decimal"/>
      <w:lvlText w:val="%1"/>
      <w:lvlJc w:val="left"/>
      <w:pPr>
        <w:ind w:left="360" w:hanging="360"/>
      </w:pPr>
      <w:rPr>
        <w:rFonts w:eastAsia="Symbol" w:hint="default"/>
        <w:sz w:val="20"/>
      </w:rPr>
    </w:lvl>
    <w:lvl w:ilvl="1">
      <w:start w:val="1"/>
      <w:numFmt w:val="decimal"/>
      <w:lvlText w:val="%1.%2"/>
      <w:lvlJc w:val="left"/>
      <w:pPr>
        <w:ind w:left="1282" w:hanging="360"/>
      </w:pPr>
      <w:rPr>
        <w:rFonts w:eastAsia="Symbol" w:hint="default"/>
        <w:sz w:val="20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eastAsia="Symbol" w:hint="default"/>
        <w:sz w:val="20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eastAsia="Symbol" w:hint="default"/>
        <w:sz w:val="20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eastAsia="Symbol" w:hint="default"/>
        <w:sz w:val="20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eastAsia="Symbol" w:hint="default"/>
        <w:sz w:val="20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eastAsia="Symbol" w:hint="default"/>
        <w:sz w:val="20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eastAsia="Symbo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8816" w:hanging="1440"/>
      </w:pPr>
      <w:rPr>
        <w:rFonts w:eastAsia="Symbol" w:hint="default"/>
        <w:sz w:val="20"/>
      </w:rPr>
    </w:lvl>
  </w:abstractNum>
  <w:abstractNum w:abstractNumId="49" w15:restartNumberingAfterBreak="0">
    <w:nsid w:val="529572A2"/>
    <w:multiLevelType w:val="hybridMultilevel"/>
    <w:tmpl w:val="2014102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53C16C61"/>
    <w:multiLevelType w:val="multilevel"/>
    <w:tmpl w:val="2FC85974"/>
    <w:lvl w:ilvl="0">
      <w:start w:val="1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53EA0668"/>
    <w:multiLevelType w:val="hybridMultilevel"/>
    <w:tmpl w:val="75B2C102"/>
    <w:lvl w:ilvl="0" w:tplc="AC4A35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56484B67"/>
    <w:multiLevelType w:val="hybridMultilevel"/>
    <w:tmpl w:val="E3920598"/>
    <w:lvl w:ilvl="0" w:tplc="CD000688">
      <w:numFmt w:val="bullet"/>
      <w:lvlText w:val="-"/>
      <w:lvlJc w:val="left"/>
      <w:pPr>
        <w:ind w:left="720" w:hanging="360"/>
      </w:pPr>
      <w:rPr>
        <w:w w:val="99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B26DCC"/>
    <w:multiLevelType w:val="multilevel"/>
    <w:tmpl w:val="A6F48AD2"/>
    <w:lvl w:ilvl="0">
      <w:start w:val="2"/>
      <w:numFmt w:val="decimal"/>
      <w:lvlText w:val="%1"/>
      <w:lvlJc w:val="left"/>
      <w:pPr>
        <w:ind w:left="360" w:hanging="360"/>
      </w:pPr>
      <w:rPr>
        <w:rFonts w:eastAsia="Symbol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Symbol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Symbol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Symbol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Symbo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Symbol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Symbo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Symbol" w:hint="default"/>
      </w:rPr>
    </w:lvl>
  </w:abstractNum>
  <w:abstractNum w:abstractNumId="54" w15:restartNumberingAfterBreak="0">
    <w:nsid w:val="5B244DA5"/>
    <w:multiLevelType w:val="hybridMultilevel"/>
    <w:tmpl w:val="5E9E2D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6" w15:restartNumberingAfterBreak="0">
    <w:nsid w:val="5E4252CF"/>
    <w:multiLevelType w:val="hybridMultilevel"/>
    <w:tmpl w:val="7EFE39A4"/>
    <w:lvl w:ilvl="0" w:tplc="01B4CAF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 w15:restartNumberingAfterBreak="0">
    <w:nsid w:val="6A1508C5"/>
    <w:multiLevelType w:val="hybridMultilevel"/>
    <w:tmpl w:val="52CCB6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4B47A2"/>
    <w:multiLevelType w:val="hybridMultilevel"/>
    <w:tmpl w:val="41C2263E"/>
    <w:lvl w:ilvl="0" w:tplc="62805B5C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0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37773E0"/>
    <w:multiLevelType w:val="hybridMultilevel"/>
    <w:tmpl w:val="D81096C0"/>
    <w:lvl w:ilvl="0" w:tplc="FFFFFFFF">
      <w:start w:val="1"/>
      <w:numFmt w:val="lowerRoman"/>
      <w:lvlText w:val="%1."/>
      <w:lvlJc w:val="right"/>
      <w:pPr>
        <w:ind w:left="828" w:hanging="360"/>
      </w:pPr>
    </w:lvl>
    <w:lvl w:ilvl="1" w:tplc="FFFFFFFF">
      <w:start w:val="1"/>
      <w:numFmt w:val="lowerLetter"/>
      <w:lvlText w:val="%2."/>
      <w:lvlJc w:val="left"/>
      <w:pPr>
        <w:ind w:left="1548" w:hanging="360"/>
      </w:pPr>
    </w:lvl>
    <w:lvl w:ilvl="2" w:tplc="FFFFFFFF">
      <w:start w:val="1"/>
      <w:numFmt w:val="lowerRoman"/>
      <w:lvlText w:val="%3."/>
      <w:lvlJc w:val="right"/>
      <w:pPr>
        <w:ind w:left="2268" w:hanging="180"/>
      </w:pPr>
    </w:lvl>
    <w:lvl w:ilvl="3" w:tplc="FFFFFFFF">
      <w:start w:val="1"/>
      <w:numFmt w:val="decimal"/>
      <w:lvlText w:val="%4."/>
      <w:lvlJc w:val="left"/>
      <w:pPr>
        <w:ind w:left="2988" w:hanging="360"/>
      </w:pPr>
    </w:lvl>
    <w:lvl w:ilvl="4" w:tplc="FFFFFFFF">
      <w:start w:val="1"/>
      <w:numFmt w:val="lowerLetter"/>
      <w:lvlText w:val="%5."/>
      <w:lvlJc w:val="left"/>
      <w:pPr>
        <w:ind w:left="3708" w:hanging="360"/>
      </w:pPr>
    </w:lvl>
    <w:lvl w:ilvl="5" w:tplc="FFFFFFFF">
      <w:start w:val="1"/>
      <w:numFmt w:val="lowerRoman"/>
      <w:lvlText w:val="%6."/>
      <w:lvlJc w:val="right"/>
      <w:pPr>
        <w:ind w:left="4428" w:hanging="180"/>
      </w:pPr>
    </w:lvl>
    <w:lvl w:ilvl="6" w:tplc="FFFFFFFF">
      <w:start w:val="1"/>
      <w:numFmt w:val="decimal"/>
      <w:lvlText w:val="%7."/>
      <w:lvlJc w:val="left"/>
      <w:pPr>
        <w:ind w:left="5148" w:hanging="360"/>
      </w:pPr>
    </w:lvl>
    <w:lvl w:ilvl="7" w:tplc="FFFFFFFF">
      <w:start w:val="1"/>
      <w:numFmt w:val="lowerLetter"/>
      <w:lvlText w:val="%8."/>
      <w:lvlJc w:val="left"/>
      <w:pPr>
        <w:ind w:left="5868" w:hanging="360"/>
      </w:pPr>
    </w:lvl>
    <w:lvl w:ilvl="8" w:tplc="FFFFFFFF">
      <w:start w:val="1"/>
      <w:numFmt w:val="lowerRoman"/>
      <w:lvlText w:val="%9."/>
      <w:lvlJc w:val="right"/>
      <w:pPr>
        <w:ind w:left="6588" w:hanging="180"/>
      </w:pPr>
    </w:lvl>
  </w:abstractNum>
  <w:abstractNum w:abstractNumId="62" w15:restartNumberingAfterBreak="0">
    <w:nsid w:val="73887748"/>
    <w:multiLevelType w:val="hybridMultilevel"/>
    <w:tmpl w:val="8B6E92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230867"/>
    <w:multiLevelType w:val="hybridMultilevel"/>
    <w:tmpl w:val="FF7AA6DE"/>
    <w:lvl w:ilvl="0" w:tplc="0415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64" w15:restartNumberingAfterBreak="0">
    <w:nsid w:val="7BDB62B5"/>
    <w:multiLevelType w:val="hybridMultilevel"/>
    <w:tmpl w:val="208288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1753838">
    <w:abstractNumId w:val="0"/>
  </w:num>
  <w:num w:numId="2" w16cid:durableId="1860192299">
    <w:abstractNumId w:val="1"/>
  </w:num>
  <w:num w:numId="3" w16cid:durableId="1857496012">
    <w:abstractNumId w:val="2"/>
  </w:num>
  <w:num w:numId="4" w16cid:durableId="2051569204">
    <w:abstractNumId w:val="3"/>
  </w:num>
  <w:num w:numId="5" w16cid:durableId="2083945288">
    <w:abstractNumId w:val="4"/>
  </w:num>
  <w:num w:numId="6" w16cid:durableId="1255089224">
    <w:abstractNumId w:val="5"/>
  </w:num>
  <w:num w:numId="7" w16cid:durableId="284700401">
    <w:abstractNumId w:val="6"/>
  </w:num>
  <w:num w:numId="8" w16cid:durableId="253631826">
    <w:abstractNumId w:val="7"/>
  </w:num>
  <w:num w:numId="9" w16cid:durableId="381486013">
    <w:abstractNumId w:val="8"/>
  </w:num>
  <w:num w:numId="10" w16cid:durableId="391732420">
    <w:abstractNumId w:val="9"/>
  </w:num>
  <w:num w:numId="11" w16cid:durableId="229006164">
    <w:abstractNumId w:val="10"/>
  </w:num>
  <w:num w:numId="12" w16cid:durableId="1611938594">
    <w:abstractNumId w:val="11"/>
  </w:num>
  <w:num w:numId="13" w16cid:durableId="878009636">
    <w:abstractNumId w:val="12"/>
  </w:num>
  <w:num w:numId="14" w16cid:durableId="1822260953">
    <w:abstractNumId w:val="13"/>
  </w:num>
  <w:num w:numId="15" w16cid:durableId="251938743">
    <w:abstractNumId w:val="14"/>
  </w:num>
  <w:num w:numId="16" w16cid:durableId="1985159330">
    <w:abstractNumId w:val="15"/>
  </w:num>
  <w:num w:numId="17" w16cid:durableId="320815803">
    <w:abstractNumId w:val="16"/>
  </w:num>
  <w:num w:numId="18" w16cid:durableId="1380592496">
    <w:abstractNumId w:val="17"/>
  </w:num>
  <w:num w:numId="19" w16cid:durableId="582570868">
    <w:abstractNumId w:val="18"/>
  </w:num>
  <w:num w:numId="20" w16cid:durableId="1404984935">
    <w:abstractNumId w:val="19"/>
  </w:num>
  <w:num w:numId="21" w16cid:durableId="1445344926">
    <w:abstractNumId w:val="55"/>
  </w:num>
  <w:num w:numId="22" w16cid:durableId="178277295">
    <w:abstractNumId w:val="38"/>
  </w:num>
  <w:num w:numId="23" w16cid:durableId="1132089792">
    <w:abstractNumId w:val="58"/>
  </w:num>
  <w:num w:numId="24" w16cid:durableId="1864052696">
    <w:abstractNumId w:val="54"/>
  </w:num>
  <w:num w:numId="25" w16cid:durableId="755712298">
    <w:abstractNumId w:val="63"/>
  </w:num>
  <w:num w:numId="26" w16cid:durableId="837964591">
    <w:abstractNumId w:val="37"/>
  </w:num>
  <w:num w:numId="27" w16cid:durableId="1898974753">
    <w:abstractNumId w:val="59"/>
  </w:num>
  <w:num w:numId="28" w16cid:durableId="816798741">
    <w:abstractNumId w:val="48"/>
  </w:num>
  <w:num w:numId="29" w16cid:durableId="1815104694">
    <w:abstractNumId w:val="25"/>
  </w:num>
  <w:num w:numId="30" w16cid:durableId="635644251">
    <w:abstractNumId w:val="45"/>
  </w:num>
  <w:num w:numId="31" w16cid:durableId="1374188484">
    <w:abstractNumId w:val="53"/>
  </w:num>
  <w:num w:numId="32" w16cid:durableId="18629830">
    <w:abstractNumId w:val="36"/>
  </w:num>
  <w:num w:numId="33" w16cid:durableId="284623679">
    <w:abstractNumId w:val="51"/>
  </w:num>
  <w:num w:numId="34" w16cid:durableId="1204093516">
    <w:abstractNumId w:val="56"/>
  </w:num>
  <w:num w:numId="35" w16cid:durableId="1229027482">
    <w:abstractNumId w:val="49"/>
  </w:num>
  <w:num w:numId="36" w16cid:durableId="18331784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389248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4331191">
    <w:abstractNumId w:val="34"/>
  </w:num>
  <w:num w:numId="39" w16cid:durableId="1680235516">
    <w:abstractNumId w:val="60"/>
  </w:num>
  <w:num w:numId="40" w16cid:durableId="529538178">
    <w:abstractNumId w:val="23"/>
  </w:num>
  <w:num w:numId="41" w16cid:durableId="1601376252">
    <w:abstractNumId w:val="31"/>
  </w:num>
  <w:num w:numId="42" w16cid:durableId="1654215550">
    <w:abstractNumId w:val="65"/>
  </w:num>
  <w:num w:numId="43" w16cid:durableId="1651864586">
    <w:abstractNumId w:val="42"/>
  </w:num>
  <w:num w:numId="44" w16cid:durableId="1728995796">
    <w:abstractNumId w:val="41"/>
  </w:num>
  <w:num w:numId="45" w16cid:durableId="1582256550">
    <w:abstractNumId w:val="28"/>
  </w:num>
  <w:num w:numId="46" w16cid:durableId="124012869">
    <w:abstractNumId w:val="50"/>
  </w:num>
  <w:num w:numId="47" w16cid:durableId="465709759">
    <w:abstractNumId w:val="44"/>
  </w:num>
  <w:num w:numId="48" w16cid:durableId="308558401">
    <w:abstractNumId w:val="64"/>
  </w:num>
  <w:num w:numId="49" w16cid:durableId="301692599">
    <w:abstractNumId w:val="57"/>
  </w:num>
  <w:num w:numId="50" w16cid:durableId="237132527">
    <w:abstractNumId w:val="32"/>
  </w:num>
  <w:num w:numId="51" w16cid:durableId="1115365003">
    <w:abstractNumId w:val="24"/>
  </w:num>
  <w:num w:numId="52" w16cid:durableId="1904681060">
    <w:abstractNumId w:val="40"/>
  </w:num>
  <w:num w:numId="53" w16cid:durableId="1524708024">
    <w:abstractNumId w:val="62"/>
  </w:num>
  <w:num w:numId="54" w16cid:durableId="1925651313">
    <w:abstractNumId w:val="29"/>
  </w:num>
  <w:num w:numId="55" w16cid:durableId="2137874399">
    <w:abstractNumId w:val="39"/>
  </w:num>
  <w:num w:numId="56" w16cid:durableId="759179416">
    <w:abstractNumId w:val="20"/>
  </w:num>
  <w:num w:numId="57" w16cid:durableId="69355377">
    <w:abstractNumId w:val="21"/>
  </w:num>
  <w:num w:numId="58" w16cid:durableId="2139717124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 w16cid:durableId="6140207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3758075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5765648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6269381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590504275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 w16cid:durableId="47582408">
    <w:abstractNumId w:val="4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 w16cid:durableId="186142122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 w16cid:durableId="106151378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459279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 w16cid:durableId="1218972463">
    <w:abstractNumId w:val="5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characterSpacingControl w:val="doNotCompress"/>
  <w:hdrShapeDefaults>
    <o:shapedefaults v:ext="edit" spidmax="3074"/>
    <o:shapelayout v:ext="edit">
      <o:rules v:ext="edit">
        <o:r id="V:Rule1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FF"/>
    <w:rsid w:val="00000D28"/>
    <w:rsid w:val="00005B0C"/>
    <w:rsid w:val="00006137"/>
    <w:rsid w:val="000141C2"/>
    <w:rsid w:val="000203E3"/>
    <w:rsid w:val="000216CC"/>
    <w:rsid w:val="000220F3"/>
    <w:rsid w:val="00025490"/>
    <w:rsid w:val="0002726B"/>
    <w:rsid w:val="000366E0"/>
    <w:rsid w:val="000441AF"/>
    <w:rsid w:val="000470EE"/>
    <w:rsid w:val="00052263"/>
    <w:rsid w:val="00052B9C"/>
    <w:rsid w:val="000563F8"/>
    <w:rsid w:val="00057441"/>
    <w:rsid w:val="00063BFF"/>
    <w:rsid w:val="0007117C"/>
    <w:rsid w:val="00072AA3"/>
    <w:rsid w:val="00086926"/>
    <w:rsid w:val="00086C56"/>
    <w:rsid w:val="000A11A3"/>
    <w:rsid w:val="000C5AFB"/>
    <w:rsid w:val="000D0339"/>
    <w:rsid w:val="000D3315"/>
    <w:rsid w:val="000F73E5"/>
    <w:rsid w:val="0010677D"/>
    <w:rsid w:val="001069DB"/>
    <w:rsid w:val="00132F77"/>
    <w:rsid w:val="00140457"/>
    <w:rsid w:val="00141213"/>
    <w:rsid w:val="00143213"/>
    <w:rsid w:val="001454DA"/>
    <w:rsid w:val="0014591D"/>
    <w:rsid w:val="001505D9"/>
    <w:rsid w:val="001549F8"/>
    <w:rsid w:val="00163AB9"/>
    <w:rsid w:val="00180BBC"/>
    <w:rsid w:val="001829C7"/>
    <w:rsid w:val="00182CA3"/>
    <w:rsid w:val="00186664"/>
    <w:rsid w:val="001A3F61"/>
    <w:rsid w:val="001A4DDB"/>
    <w:rsid w:val="001B42BC"/>
    <w:rsid w:val="001C32DF"/>
    <w:rsid w:val="001C48AC"/>
    <w:rsid w:val="001C6034"/>
    <w:rsid w:val="001D3418"/>
    <w:rsid w:val="001D7DB2"/>
    <w:rsid w:val="001E4116"/>
    <w:rsid w:val="001F0A9C"/>
    <w:rsid w:val="001F5886"/>
    <w:rsid w:val="001F5B7E"/>
    <w:rsid w:val="002021BF"/>
    <w:rsid w:val="00206F04"/>
    <w:rsid w:val="00211546"/>
    <w:rsid w:val="002221E6"/>
    <w:rsid w:val="00224599"/>
    <w:rsid w:val="00224F82"/>
    <w:rsid w:val="002269E8"/>
    <w:rsid w:val="002315FF"/>
    <w:rsid w:val="00240DFF"/>
    <w:rsid w:val="00244B37"/>
    <w:rsid w:val="002553AE"/>
    <w:rsid w:val="002612B0"/>
    <w:rsid w:val="002658A8"/>
    <w:rsid w:val="00273E32"/>
    <w:rsid w:val="00274A70"/>
    <w:rsid w:val="00275A4E"/>
    <w:rsid w:val="002852F0"/>
    <w:rsid w:val="0029540C"/>
    <w:rsid w:val="002972B1"/>
    <w:rsid w:val="002A06F2"/>
    <w:rsid w:val="002A1E36"/>
    <w:rsid w:val="002A531C"/>
    <w:rsid w:val="002A7B59"/>
    <w:rsid w:val="002C012D"/>
    <w:rsid w:val="002C0865"/>
    <w:rsid w:val="002C1670"/>
    <w:rsid w:val="002C2C01"/>
    <w:rsid w:val="002C3F34"/>
    <w:rsid w:val="002D22A7"/>
    <w:rsid w:val="002E60FF"/>
    <w:rsid w:val="002F5776"/>
    <w:rsid w:val="0031372C"/>
    <w:rsid w:val="00323D50"/>
    <w:rsid w:val="00326091"/>
    <w:rsid w:val="00330E6C"/>
    <w:rsid w:val="00342D3E"/>
    <w:rsid w:val="00346BCE"/>
    <w:rsid w:val="00347DDD"/>
    <w:rsid w:val="003558CC"/>
    <w:rsid w:val="00357498"/>
    <w:rsid w:val="00362EC9"/>
    <w:rsid w:val="003646FF"/>
    <w:rsid w:val="00373146"/>
    <w:rsid w:val="00385292"/>
    <w:rsid w:val="00391EA2"/>
    <w:rsid w:val="003B5486"/>
    <w:rsid w:val="003C2091"/>
    <w:rsid w:val="003C5AD0"/>
    <w:rsid w:val="003D5C52"/>
    <w:rsid w:val="003D67F4"/>
    <w:rsid w:val="00401A8D"/>
    <w:rsid w:val="00405866"/>
    <w:rsid w:val="004125C3"/>
    <w:rsid w:val="00442AD8"/>
    <w:rsid w:val="00450545"/>
    <w:rsid w:val="00452016"/>
    <w:rsid w:val="00453BA6"/>
    <w:rsid w:val="00457258"/>
    <w:rsid w:val="0046095F"/>
    <w:rsid w:val="004724A2"/>
    <w:rsid w:val="004724C2"/>
    <w:rsid w:val="004730BF"/>
    <w:rsid w:val="00485D6C"/>
    <w:rsid w:val="00487C83"/>
    <w:rsid w:val="00490FF0"/>
    <w:rsid w:val="004A21D5"/>
    <w:rsid w:val="004A2E49"/>
    <w:rsid w:val="004B4E62"/>
    <w:rsid w:val="004C3554"/>
    <w:rsid w:val="004C4263"/>
    <w:rsid w:val="004C6213"/>
    <w:rsid w:val="004D19AE"/>
    <w:rsid w:val="004D254D"/>
    <w:rsid w:val="004D78C4"/>
    <w:rsid w:val="004F25BE"/>
    <w:rsid w:val="004F2B05"/>
    <w:rsid w:val="0050029D"/>
    <w:rsid w:val="00503845"/>
    <w:rsid w:val="0050655F"/>
    <w:rsid w:val="00510178"/>
    <w:rsid w:val="0051232B"/>
    <w:rsid w:val="00542FE4"/>
    <w:rsid w:val="0054649F"/>
    <w:rsid w:val="00550CC5"/>
    <w:rsid w:val="005543BB"/>
    <w:rsid w:val="00570890"/>
    <w:rsid w:val="00586D16"/>
    <w:rsid w:val="005971D1"/>
    <w:rsid w:val="005A31DB"/>
    <w:rsid w:val="005A3A73"/>
    <w:rsid w:val="005A69E7"/>
    <w:rsid w:val="005A6EBD"/>
    <w:rsid w:val="005B0AD2"/>
    <w:rsid w:val="005B2C6B"/>
    <w:rsid w:val="005B6628"/>
    <w:rsid w:val="005C35EC"/>
    <w:rsid w:val="005C5C99"/>
    <w:rsid w:val="005D075E"/>
    <w:rsid w:val="005D1217"/>
    <w:rsid w:val="005D7D28"/>
    <w:rsid w:val="005E5248"/>
    <w:rsid w:val="005E70A2"/>
    <w:rsid w:val="006037A6"/>
    <w:rsid w:val="00603E6A"/>
    <w:rsid w:val="00606492"/>
    <w:rsid w:val="0060683F"/>
    <w:rsid w:val="00611AFE"/>
    <w:rsid w:val="00623027"/>
    <w:rsid w:val="00627F04"/>
    <w:rsid w:val="00627F17"/>
    <w:rsid w:val="006440BE"/>
    <w:rsid w:val="006475CE"/>
    <w:rsid w:val="006557FD"/>
    <w:rsid w:val="00655835"/>
    <w:rsid w:val="006619C4"/>
    <w:rsid w:val="006702BB"/>
    <w:rsid w:val="006817E5"/>
    <w:rsid w:val="00682EB0"/>
    <w:rsid w:val="0068466C"/>
    <w:rsid w:val="00696FA3"/>
    <w:rsid w:val="006A2B02"/>
    <w:rsid w:val="006A3720"/>
    <w:rsid w:val="006A492A"/>
    <w:rsid w:val="006B02B8"/>
    <w:rsid w:val="006B034E"/>
    <w:rsid w:val="006D1DE5"/>
    <w:rsid w:val="006D28D0"/>
    <w:rsid w:val="006E36A9"/>
    <w:rsid w:val="006E4335"/>
    <w:rsid w:val="006E7583"/>
    <w:rsid w:val="006E7EA2"/>
    <w:rsid w:val="006F5FD5"/>
    <w:rsid w:val="006F7057"/>
    <w:rsid w:val="006F7A4D"/>
    <w:rsid w:val="007032ED"/>
    <w:rsid w:val="00703B5E"/>
    <w:rsid w:val="0071129A"/>
    <w:rsid w:val="00714297"/>
    <w:rsid w:val="00716CE5"/>
    <w:rsid w:val="00717920"/>
    <w:rsid w:val="007252D6"/>
    <w:rsid w:val="00725AF8"/>
    <w:rsid w:val="00730B03"/>
    <w:rsid w:val="00732CA3"/>
    <w:rsid w:val="00737A10"/>
    <w:rsid w:val="00737E7E"/>
    <w:rsid w:val="0074144D"/>
    <w:rsid w:val="0076703E"/>
    <w:rsid w:val="00783941"/>
    <w:rsid w:val="007858D5"/>
    <w:rsid w:val="00786397"/>
    <w:rsid w:val="00787EAD"/>
    <w:rsid w:val="007955F6"/>
    <w:rsid w:val="00795AE6"/>
    <w:rsid w:val="007A1492"/>
    <w:rsid w:val="007A264C"/>
    <w:rsid w:val="007A38E1"/>
    <w:rsid w:val="007B5B08"/>
    <w:rsid w:val="007B6170"/>
    <w:rsid w:val="007C10F1"/>
    <w:rsid w:val="007C47AB"/>
    <w:rsid w:val="007C671B"/>
    <w:rsid w:val="007D179C"/>
    <w:rsid w:val="007E2E4D"/>
    <w:rsid w:val="007E4EED"/>
    <w:rsid w:val="007F2928"/>
    <w:rsid w:val="007F5112"/>
    <w:rsid w:val="008051F9"/>
    <w:rsid w:val="00806821"/>
    <w:rsid w:val="00815389"/>
    <w:rsid w:val="00817C79"/>
    <w:rsid w:val="00821751"/>
    <w:rsid w:val="00826EC3"/>
    <w:rsid w:val="00833ECD"/>
    <w:rsid w:val="00834563"/>
    <w:rsid w:val="0083496D"/>
    <w:rsid w:val="00840E58"/>
    <w:rsid w:val="00841466"/>
    <w:rsid w:val="00842F1A"/>
    <w:rsid w:val="00844235"/>
    <w:rsid w:val="00844B64"/>
    <w:rsid w:val="00854052"/>
    <w:rsid w:val="008628C6"/>
    <w:rsid w:val="00862FAD"/>
    <w:rsid w:val="00872999"/>
    <w:rsid w:val="008822AE"/>
    <w:rsid w:val="00886B6F"/>
    <w:rsid w:val="008923E1"/>
    <w:rsid w:val="00894B51"/>
    <w:rsid w:val="008973BE"/>
    <w:rsid w:val="008A353E"/>
    <w:rsid w:val="008B3EAA"/>
    <w:rsid w:val="008D263F"/>
    <w:rsid w:val="008D76D0"/>
    <w:rsid w:val="008E2601"/>
    <w:rsid w:val="008E7A8D"/>
    <w:rsid w:val="008F2A8C"/>
    <w:rsid w:val="0091133C"/>
    <w:rsid w:val="00940EA4"/>
    <w:rsid w:val="00942741"/>
    <w:rsid w:val="00953938"/>
    <w:rsid w:val="00966F45"/>
    <w:rsid w:val="00973A94"/>
    <w:rsid w:val="00995FD4"/>
    <w:rsid w:val="00997A8A"/>
    <w:rsid w:val="009A4267"/>
    <w:rsid w:val="009B6428"/>
    <w:rsid w:val="009D2B1D"/>
    <w:rsid w:val="00A00771"/>
    <w:rsid w:val="00A06101"/>
    <w:rsid w:val="00A079E7"/>
    <w:rsid w:val="00A11F7B"/>
    <w:rsid w:val="00A121B1"/>
    <w:rsid w:val="00A128FE"/>
    <w:rsid w:val="00A163CB"/>
    <w:rsid w:val="00A209D7"/>
    <w:rsid w:val="00A221E7"/>
    <w:rsid w:val="00A232E5"/>
    <w:rsid w:val="00A350DC"/>
    <w:rsid w:val="00A6064B"/>
    <w:rsid w:val="00A63B40"/>
    <w:rsid w:val="00A715AA"/>
    <w:rsid w:val="00A83658"/>
    <w:rsid w:val="00A84C6B"/>
    <w:rsid w:val="00A8766A"/>
    <w:rsid w:val="00AA1FE0"/>
    <w:rsid w:val="00AB3118"/>
    <w:rsid w:val="00AB56CB"/>
    <w:rsid w:val="00AC2CB3"/>
    <w:rsid w:val="00AC37EE"/>
    <w:rsid w:val="00AC648C"/>
    <w:rsid w:val="00AD1945"/>
    <w:rsid w:val="00AD5408"/>
    <w:rsid w:val="00AE366C"/>
    <w:rsid w:val="00AE39F0"/>
    <w:rsid w:val="00AF10DC"/>
    <w:rsid w:val="00AF2D6F"/>
    <w:rsid w:val="00AF3F3A"/>
    <w:rsid w:val="00AF4528"/>
    <w:rsid w:val="00B04D48"/>
    <w:rsid w:val="00B15324"/>
    <w:rsid w:val="00B22BB6"/>
    <w:rsid w:val="00B2317C"/>
    <w:rsid w:val="00B323CD"/>
    <w:rsid w:val="00B35D0B"/>
    <w:rsid w:val="00B61B57"/>
    <w:rsid w:val="00B65B7B"/>
    <w:rsid w:val="00B662FD"/>
    <w:rsid w:val="00B80693"/>
    <w:rsid w:val="00B81F0A"/>
    <w:rsid w:val="00B92D51"/>
    <w:rsid w:val="00BA0497"/>
    <w:rsid w:val="00BA1595"/>
    <w:rsid w:val="00BA24C9"/>
    <w:rsid w:val="00BB6BD3"/>
    <w:rsid w:val="00BC1CC2"/>
    <w:rsid w:val="00BC4DD4"/>
    <w:rsid w:val="00BE3A92"/>
    <w:rsid w:val="00BE7740"/>
    <w:rsid w:val="00BF0759"/>
    <w:rsid w:val="00BF3548"/>
    <w:rsid w:val="00BF7492"/>
    <w:rsid w:val="00C026DA"/>
    <w:rsid w:val="00C0337B"/>
    <w:rsid w:val="00C11323"/>
    <w:rsid w:val="00C23E64"/>
    <w:rsid w:val="00C2473A"/>
    <w:rsid w:val="00C263BB"/>
    <w:rsid w:val="00C35F96"/>
    <w:rsid w:val="00C3700B"/>
    <w:rsid w:val="00C4714F"/>
    <w:rsid w:val="00C535B3"/>
    <w:rsid w:val="00C537AA"/>
    <w:rsid w:val="00C562FD"/>
    <w:rsid w:val="00C72DCB"/>
    <w:rsid w:val="00C837FB"/>
    <w:rsid w:val="00C96842"/>
    <w:rsid w:val="00CA18CF"/>
    <w:rsid w:val="00CA4CDF"/>
    <w:rsid w:val="00CB5756"/>
    <w:rsid w:val="00CB5D08"/>
    <w:rsid w:val="00CC1E6A"/>
    <w:rsid w:val="00CD2570"/>
    <w:rsid w:val="00CD2822"/>
    <w:rsid w:val="00CD2ABD"/>
    <w:rsid w:val="00CD4030"/>
    <w:rsid w:val="00CD5A96"/>
    <w:rsid w:val="00CF126F"/>
    <w:rsid w:val="00CF57AF"/>
    <w:rsid w:val="00CF6E97"/>
    <w:rsid w:val="00D03859"/>
    <w:rsid w:val="00D12625"/>
    <w:rsid w:val="00D1637F"/>
    <w:rsid w:val="00D21449"/>
    <w:rsid w:val="00D26EA0"/>
    <w:rsid w:val="00D362B4"/>
    <w:rsid w:val="00D4339A"/>
    <w:rsid w:val="00D65185"/>
    <w:rsid w:val="00D653A1"/>
    <w:rsid w:val="00D83FBA"/>
    <w:rsid w:val="00D907F4"/>
    <w:rsid w:val="00D978F2"/>
    <w:rsid w:val="00DA592A"/>
    <w:rsid w:val="00DB669E"/>
    <w:rsid w:val="00DC3511"/>
    <w:rsid w:val="00DC6648"/>
    <w:rsid w:val="00DD0F22"/>
    <w:rsid w:val="00DD60B1"/>
    <w:rsid w:val="00DE105C"/>
    <w:rsid w:val="00DE2B89"/>
    <w:rsid w:val="00DE37FF"/>
    <w:rsid w:val="00DE3C28"/>
    <w:rsid w:val="00DE4088"/>
    <w:rsid w:val="00DF6301"/>
    <w:rsid w:val="00DF6FDA"/>
    <w:rsid w:val="00E05A30"/>
    <w:rsid w:val="00E11145"/>
    <w:rsid w:val="00E20AC0"/>
    <w:rsid w:val="00E2643B"/>
    <w:rsid w:val="00E3232E"/>
    <w:rsid w:val="00E376A0"/>
    <w:rsid w:val="00E417EF"/>
    <w:rsid w:val="00E42F87"/>
    <w:rsid w:val="00E46438"/>
    <w:rsid w:val="00E521EF"/>
    <w:rsid w:val="00E53C8A"/>
    <w:rsid w:val="00E5775E"/>
    <w:rsid w:val="00E65956"/>
    <w:rsid w:val="00E701B0"/>
    <w:rsid w:val="00E80719"/>
    <w:rsid w:val="00E82825"/>
    <w:rsid w:val="00E838C7"/>
    <w:rsid w:val="00E903B9"/>
    <w:rsid w:val="00E96AB0"/>
    <w:rsid w:val="00EA002E"/>
    <w:rsid w:val="00EA10CE"/>
    <w:rsid w:val="00EB0A02"/>
    <w:rsid w:val="00EC615F"/>
    <w:rsid w:val="00EC7025"/>
    <w:rsid w:val="00ED09C9"/>
    <w:rsid w:val="00ED782E"/>
    <w:rsid w:val="00EE44D3"/>
    <w:rsid w:val="00EF1A23"/>
    <w:rsid w:val="00EF25A9"/>
    <w:rsid w:val="00F01771"/>
    <w:rsid w:val="00F04A7B"/>
    <w:rsid w:val="00F07681"/>
    <w:rsid w:val="00F21795"/>
    <w:rsid w:val="00F318A7"/>
    <w:rsid w:val="00F345B5"/>
    <w:rsid w:val="00F40E14"/>
    <w:rsid w:val="00F55C7D"/>
    <w:rsid w:val="00F600E3"/>
    <w:rsid w:val="00F712B3"/>
    <w:rsid w:val="00F76E04"/>
    <w:rsid w:val="00F80A73"/>
    <w:rsid w:val="00F95794"/>
    <w:rsid w:val="00FA363F"/>
    <w:rsid w:val="00FA42F9"/>
    <w:rsid w:val="00FA60BB"/>
    <w:rsid w:val="00FB06E1"/>
    <w:rsid w:val="00FB3D96"/>
    <w:rsid w:val="00FB3E2E"/>
    <w:rsid w:val="00FC5BE5"/>
    <w:rsid w:val="00FD327E"/>
    <w:rsid w:val="00FD6352"/>
    <w:rsid w:val="00FE0FCD"/>
    <w:rsid w:val="00FE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5BF47E4E"/>
  <w15:docId w15:val="{9FAFC99B-A1FB-4D8E-B501-A3542A32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3511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Nagwek3">
    <w:name w:val="heading 3"/>
    <w:basedOn w:val="Normalny"/>
    <w:link w:val="Nagwek3Znak"/>
    <w:uiPriority w:val="9"/>
    <w:qFormat/>
    <w:rsid w:val="00E3232E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" w:hAnsi="Times" w:cs="Arial" w:hint="default"/>
      <w:sz w:val="20"/>
    </w:rPr>
  </w:style>
  <w:style w:type="character" w:customStyle="1" w:styleId="WW8Num2z0">
    <w:name w:val="WW8Num2z0"/>
    <w:rPr>
      <w:rFonts w:ascii="Times" w:eastAsia="Symbol" w:hAnsi="Times" w:cs="Arial" w:hint="default"/>
      <w:b/>
      <w:sz w:val="20"/>
      <w:szCs w:val="20"/>
      <w:lang w:eastAsia="pl-PL"/>
    </w:rPr>
  </w:style>
  <w:style w:type="character" w:customStyle="1" w:styleId="WW8Num3z0">
    <w:name w:val="WW8Num3z0"/>
    <w:rPr>
      <w:rFonts w:ascii="Times" w:eastAsia="Times New Roman" w:hAnsi="Times" w:cs="Arial" w:hint="default"/>
      <w:b/>
      <w:sz w:val="20"/>
      <w:szCs w:val="20"/>
    </w:rPr>
  </w:style>
  <w:style w:type="character" w:customStyle="1" w:styleId="WW8Num4z0">
    <w:name w:val="WW8Num4z0"/>
    <w:rPr>
      <w:rFonts w:ascii="Times" w:eastAsia="Symbol" w:hAnsi="Times" w:cs="Arial"/>
      <w:sz w:val="20"/>
      <w:szCs w:val="20"/>
    </w:rPr>
  </w:style>
  <w:style w:type="character" w:customStyle="1" w:styleId="WW8Num5z0">
    <w:name w:val="WW8Num5z0"/>
    <w:rPr>
      <w:rFonts w:ascii="Times" w:hAnsi="Times" w:cs="Times"/>
      <w:sz w:val="20"/>
      <w:szCs w:val="20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 w:hint="default"/>
      <w:b w:val="0"/>
    </w:rPr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8z0">
    <w:name w:val="WW8Num8z0"/>
    <w:rPr>
      <w:rFonts w:ascii="Times" w:eastAsia="Symbol" w:hAnsi="Times" w:cs="Arial" w:hint="default"/>
      <w:b/>
      <w:sz w:val="20"/>
      <w:szCs w:val="20"/>
    </w:rPr>
  </w:style>
  <w:style w:type="character" w:customStyle="1" w:styleId="WW8Num9z0">
    <w:name w:val="WW8Num9z0"/>
    <w:rPr>
      <w:rFonts w:ascii="Times" w:hAnsi="Times" w:cs="Arial"/>
      <w:b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" w:hAnsi="Times" w:cs="Arial"/>
      <w:b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" w:hAnsi="Times" w:cs="Arial"/>
      <w:b/>
      <w:color w:val="auto"/>
      <w:sz w:val="20"/>
      <w:szCs w:val="2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" w:hAnsi="Times" w:cs="Arial"/>
      <w:b/>
      <w:sz w:val="20"/>
      <w:szCs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" w:eastAsia="Symbol" w:hAnsi="Times" w:cs="Arial"/>
      <w:b/>
      <w:sz w:val="20"/>
      <w:szCs w:val="2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" w:eastAsia="Symbol" w:hAnsi="Times" w:cs="Arial"/>
      <w:b/>
      <w:sz w:val="20"/>
      <w:szCs w:val="2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b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" w:eastAsia="Symbol" w:hAnsi="Times" w:cs="Arial"/>
      <w:b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" w:eastAsia="Symbol" w:hAnsi="Times" w:cs="Arial"/>
      <w:b/>
      <w:sz w:val="20"/>
      <w:szCs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" w:eastAsia="Symbol" w:hAnsi="Times" w:cs="Arial" w:hint="default"/>
      <w:b/>
      <w:sz w:val="20"/>
      <w:szCs w:val="20"/>
    </w:rPr>
  </w:style>
  <w:style w:type="character" w:customStyle="1" w:styleId="WW8Num19z2">
    <w:name w:val="WW8Num19z2"/>
    <w:rPr>
      <w:rFonts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8z1">
    <w:name w:val="WW8Num8z1"/>
    <w:rPr>
      <w:rFonts w:cs="Times New Roman" w:hint="default"/>
      <w:b w:val="0"/>
    </w:rPr>
  </w:style>
  <w:style w:type="character" w:customStyle="1" w:styleId="WW8Num18z1">
    <w:name w:val="WW8Num18z1"/>
  </w:style>
  <w:style w:type="character" w:customStyle="1" w:styleId="WW8Num19z1">
    <w:name w:val="WW8Num19z1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" w:eastAsia="Symbol" w:hAnsi="Times" w:cs="Arial" w:hint="default"/>
      <w:b/>
      <w:sz w:val="20"/>
      <w:szCs w:val="20"/>
    </w:rPr>
  </w:style>
  <w:style w:type="character" w:customStyle="1" w:styleId="WW8Num22z2">
    <w:name w:val="WW8Num22z2"/>
    <w:rPr>
      <w:rFonts w:hint="default"/>
    </w:rPr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" w:hAnsi="Times" w:cs="Arial"/>
      <w:b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" w:hAnsi="Times" w:cs="Arial"/>
      <w:b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" w:hAnsi="Times" w:cs="Arial"/>
      <w:b/>
      <w:color w:val="auto"/>
      <w:sz w:val="20"/>
      <w:szCs w:val="2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" w:hAnsi="Times" w:cs="Arial"/>
      <w:b/>
      <w:sz w:val="20"/>
      <w:szCs w:val="2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" w:eastAsia="Symbol" w:hAnsi="Times" w:cs="Arial"/>
      <w:b/>
      <w:sz w:val="20"/>
      <w:szCs w:val="20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Times" w:eastAsia="Symbol" w:hAnsi="Times" w:cs="Arial"/>
      <w:b/>
      <w:sz w:val="20"/>
      <w:szCs w:val="2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" w:eastAsia="Symbol" w:hAnsi="Times" w:cs="Arial"/>
      <w:b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" w:eastAsia="Symbol" w:hAnsi="Times" w:cs="Arial"/>
      <w:b/>
      <w:sz w:val="20"/>
      <w:szCs w:val="20"/>
    </w:rPr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" w:hAnsi="Times" w:cs="Arial" w:hint="default"/>
      <w:b/>
      <w:sz w:val="20"/>
      <w:szCs w:val="20"/>
      <w:u w:val="single"/>
    </w:rPr>
  </w:style>
  <w:style w:type="character" w:customStyle="1" w:styleId="Domylnaczcionkaakapitu2">
    <w:name w:val="Domyślna czcionka akapitu2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2z1">
    <w:name w:val="WW8Num22z1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Domylnaczcionkaakapitu1">
    <w:name w:val="Domyślna czcionka akapitu1"/>
  </w:style>
  <w:style w:type="character" w:customStyle="1" w:styleId="TekstprzypisudolnegoZnak">
    <w:name w:val="Tekst przypisu dolnego Znak"/>
    <w:rPr>
      <w:rFonts w:ascii="Times New Roman" w:hAnsi="Times New Roman" w:cs="Times New Roman"/>
      <w:sz w:val="20"/>
      <w:lang w:val="x-non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4"/>
      <w:lang w:val="x-none"/>
    </w:rPr>
  </w:style>
  <w:style w:type="character" w:customStyle="1" w:styleId="NagwekZnak">
    <w:name w:val="Nagłówek Znak"/>
    <w:rPr>
      <w:rFonts w:ascii="Times New Roman" w:hAnsi="Times New Roman" w:cs="Times New Roman"/>
      <w:sz w:val="24"/>
      <w:lang w:val="x-none"/>
    </w:rPr>
  </w:style>
  <w:style w:type="character" w:customStyle="1" w:styleId="TekstdymkaZnak">
    <w:name w:val="Tekst dymka Znak"/>
    <w:rPr>
      <w:rFonts w:ascii="Tahoma" w:hAnsi="Tahoma" w:cs="Tahoma"/>
      <w:sz w:val="16"/>
      <w:lang w:val="x-none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TekstkomentarzaZnak">
    <w:name w:val="Tekst komentarza Znak"/>
    <w:rPr>
      <w:lang w:val="x-none"/>
    </w:rPr>
  </w:style>
  <w:style w:type="character" w:customStyle="1" w:styleId="TematkomentarzaZnak">
    <w:name w:val="Temat komentarza Znak"/>
    <w:rPr>
      <w:b/>
      <w:lang w:val="x-none"/>
    </w:rPr>
  </w:style>
  <w:style w:type="character" w:customStyle="1" w:styleId="luchili1">
    <w:name w:val="luc_hili1"/>
    <w:rPr>
      <w:shd w:val="clear" w:color="auto" w:fill="FFFF99"/>
    </w:rPr>
  </w:style>
  <w:style w:type="character" w:customStyle="1" w:styleId="StopkaZnak">
    <w:name w:val="Stopka Znak"/>
    <w:uiPriority w:val="99"/>
    <w:rPr>
      <w:sz w:val="22"/>
      <w:lang w:val="x-none"/>
    </w:rPr>
  </w:style>
  <w:style w:type="character" w:customStyle="1" w:styleId="ZwykytekstZnak">
    <w:name w:val="Zwykły tekst Znak"/>
    <w:rPr>
      <w:sz w:val="21"/>
      <w:lang w:val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Pogrubienie">
    <w:name w:val="Strong"/>
    <w:uiPriority w:val="22"/>
    <w:qFormat/>
    <w:rPr>
      <w:rFonts w:cs="Times New Roman"/>
      <w:b/>
      <w:bCs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tabs>
        <w:tab w:val="left" w:pos="900"/>
      </w:tabs>
      <w:spacing w:after="0" w:line="240" w:lineRule="auto"/>
      <w:jc w:val="both"/>
    </w:pPr>
    <w:rPr>
      <w:rFonts w:ascii="Times New Roman" w:hAnsi="Times New Roman" w:cs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  <w:spacing w:after="0" w:line="240" w:lineRule="auto"/>
    </w:pPr>
    <w:rPr>
      <w:rFonts w:ascii="Times New Roman" w:hAnsi="Times New Roman" w:cs="Lucida Sans Unicode"/>
      <w:sz w:val="24"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0"/>
      <w:lang w:val="x-none"/>
    </w:rPr>
  </w:style>
  <w:style w:type="paragraph" w:customStyle="1" w:styleId="CMSHeadL7">
    <w:name w:val="CMS Head L7"/>
    <w:basedOn w:val="Normalny"/>
    <w:pPr>
      <w:numPr>
        <w:numId w:val="6"/>
      </w:numPr>
      <w:spacing w:after="240" w:line="240" w:lineRule="auto"/>
    </w:pPr>
    <w:rPr>
      <w:rFonts w:ascii="Times New Roman" w:hAnsi="Times New Roman" w:cs="Times New Roman"/>
      <w:szCs w:val="24"/>
      <w:lang w:val="en-GB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20"/>
      <w:lang w:val="x-none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</w:rPr>
  </w:style>
  <w:style w:type="paragraph" w:customStyle="1" w:styleId="rednialista2akcent21">
    <w:name w:val="Średnia lista 2 — akcent 2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sz w:val="21"/>
      <w:szCs w:val="20"/>
      <w:lang w:val="x-none"/>
    </w:rPr>
  </w:style>
  <w:style w:type="paragraph" w:customStyle="1" w:styleId="redniasiatka1akcent21">
    <w:name w:val="Średnia siatka 1 — akcent 21"/>
    <w:basedOn w:val="Normalny"/>
    <w:pPr>
      <w:widowControl w:val="0"/>
      <w:spacing w:after="0" w:line="240" w:lineRule="auto"/>
      <w:ind w:left="708"/>
    </w:pPr>
    <w:rPr>
      <w:rFonts w:ascii="Times New Roman" w:hAnsi="Times New Roman" w:cs="Times New Roman"/>
      <w:sz w:val="24"/>
      <w:szCs w:val="20"/>
    </w:rPr>
  </w:style>
  <w:style w:type="paragraph" w:styleId="NormalnyWeb">
    <w:name w:val="Normal (Web)"/>
    <w:basedOn w:val="Normalny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  <w:rPr>
      <w:rFonts w:ascii="Times New Roman" w:hAnsi="Times New Roman" w:cs="Times New Roman"/>
      <w:sz w:val="20"/>
      <w:szCs w:val="20"/>
    </w:rPr>
  </w:style>
  <w:style w:type="paragraph" w:customStyle="1" w:styleId="Standard">
    <w:name w:val="Standard"/>
    <w:pPr>
      <w:suppressAutoHyphens/>
      <w:spacing w:before="85" w:after="85" w:line="252" w:lineRule="auto"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Default">
    <w:name w:val="Default"/>
    <w:rsid w:val="00A715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95FD4"/>
    <w:rPr>
      <w:rFonts w:ascii="Cambria" w:hAnsi="Cambria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CA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32CA3"/>
    <w:rPr>
      <w:rFonts w:ascii="Calibri" w:hAnsi="Calibri" w:cs="Calibri"/>
      <w:lang w:eastAsia="zh-CN"/>
    </w:rPr>
  </w:style>
  <w:style w:type="character" w:styleId="Odwoanieprzypisukocowego">
    <w:name w:val="endnote reference"/>
    <w:uiPriority w:val="99"/>
    <w:semiHidden/>
    <w:unhideWhenUsed/>
    <w:rsid w:val="00732CA3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6B02B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0655F"/>
    <w:pPr>
      <w:ind w:left="708"/>
    </w:pPr>
  </w:style>
  <w:style w:type="character" w:styleId="Wyrnieniedelikatne">
    <w:name w:val="Subtle Emphasis"/>
    <w:uiPriority w:val="19"/>
    <w:qFormat/>
    <w:rsid w:val="00006137"/>
    <w:rPr>
      <w:i/>
      <w:iCs/>
      <w:color w:val="404040"/>
    </w:rPr>
  </w:style>
  <w:style w:type="character" w:customStyle="1" w:styleId="Nagwek3Znak">
    <w:name w:val="Nagłówek 3 Znak"/>
    <w:link w:val="Nagwek3"/>
    <w:uiPriority w:val="9"/>
    <w:rsid w:val="00E3232E"/>
    <w:rPr>
      <w:b/>
      <w:bCs/>
      <w:sz w:val="27"/>
      <w:szCs w:val="27"/>
    </w:rPr>
  </w:style>
  <w:style w:type="paragraph" w:customStyle="1" w:styleId="xmsonormal">
    <w:name w:val="x_msonormal"/>
    <w:basedOn w:val="Normalny"/>
    <w:rsid w:val="00E3232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rsid w:val="00AF2D6F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slaskie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do.gov.pl/pl/p/kontak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aneosobowe@slaski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slaskie.p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FDAA-D823-4F21-BABA-CA5DCCA0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1749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Links>
    <vt:vector size="24" baseType="variant">
      <vt:variant>
        <vt:i4>5439570</vt:i4>
      </vt:variant>
      <vt:variant>
        <vt:i4>9</vt:i4>
      </vt:variant>
      <vt:variant>
        <vt:i4>0</vt:i4>
      </vt:variant>
      <vt:variant>
        <vt:i4>5</vt:i4>
      </vt:variant>
      <vt:variant>
        <vt:lpwstr>https://uodo.gov.pl/pl/p/kontakt</vt:lpwstr>
      </vt:variant>
      <vt:variant>
        <vt:lpwstr/>
      </vt:variant>
      <vt:variant>
        <vt:i4>917552</vt:i4>
      </vt:variant>
      <vt:variant>
        <vt:i4>6</vt:i4>
      </vt:variant>
      <vt:variant>
        <vt:i4>0</vt:i4>
      </vt:variant>
      <vt:variant>
        <vt:i4>5</vt:i4>
      </vt:variant>
      <vt:variant>
        <vt:lpwstr>mailto:daneosobowe@slaskie.pl</vt:lpwstr>
      </vt:variant>
      <vt:variant>
        <vt:lpwstr/>
      </vt:variant>
      <vt:variant>
        <vt:i4>6422590</vt:i4>
      </vt:variant>
      <vt:variant>
        <vt:i4>3</vt:i4>
      </vt:variant>
      <vt:variant>
        <vt:i4>0</vt:i4>
      </vt:variant>
      <vt:variant>
        <vt:i4>5</vt:i4>
      </vt:variant>
      <vt:variant>
        <vt:lpwstr>https://bip.slaskie.pl/</vt:lpwstr>
      </vt:variant>
      <vt:variant>
        <vt:lpwstr/>
      </vt:variant>
      <vt:variant>
        <vt:i4>8257627</vt:i4>
      </vt:variant>
      <vt:variant>
        <vt:i4>0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ssmigiel</dc:creator>
  <cp:keywords/>
  <dc:description/>
  <cp:lastModifiedBy>Łukasz Kosicki</cp:lastModifiedBy>
  <cp:revision>2</cp:revision>
  <cp:lastPrinted>2025-05-28T11:18:00Z</cp:lastPrinted>
  <dcterms:created xsi:type="dcterms:W3CDTF">2025-07-19T14:00:00Z</dcterms:created>
  <dcterms:modified xsi:type="dcterms:W3CDTF">2025-07-19T14:00:00Z</dcterms:modified>
</cp:coreProperties>
</file>